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612" w:rsidRPr="00711612" w:rsidRDefault="00711612" w:rsidP="00711612">
      <w:pPr>
        <w:widowControl w:val="0"/>
        <w:pBdr>
          <w:bottom w:val="single" w:sz="8" w:space="4" w:color="4F81BD"/>
        </w:pBdr>
        <w:suppressAutoHyphens w:val="0"/>
        <w:spacing w:after="300" w:line="240" w:lineRule="auto"/>
        <w:contextualSpacing/>
        <w:jc w:val="both"/>
        <w:rPr>
          <w:rFonts w:eastAsia="Times New Roman" w:cs="Times New Roman"/>
          <w:b/>
          <w:color w:val="000000"/>
          <w:spacing w:val="5"/>
          <w:kern w:val="28"/>
          <w:sz w:val="36"/>
          <w:szCs w:val="36"/>
        </w:rPr>
      </w:pPr>
      <w:r w:rsidRPr="00711612">
        <w:rPr>
          <w:rFonts w:eastAsia="Times New Roman" w:cs="Times New Roman"/>
          <w:b/>
          <w:color w:val="000000"/>
          <w:spacing w:val="5"/>
          <w:kern w:val="28"/>
          <w:sz w:val="36"/>
          <w:szCs w:val="36"/>
        </w:rPr>
        <w:t>Część II SIWZ WZÓR UMOWY</w:t>
      </w:r>
    </w:p>
    <w:p w:rsidR="00C50C55" w:rsidRPr="00B0516D" w:rsidRDefault="00C50C55" w:rsidP="00C50C55">
      <w:pPr>
        <w:jc w:val="center"/>
        <w:rPr>
          <w:rFonts w:ascii="Times New Roman" w:hAnsi="Times New Roman" w:cs="Times New Roman"/>
          <w:b/>
          <w:smallCaps/>
        </w:rPr>
      </w:pPr>
    </w:p>
    <w:p w:rsidR="00C50C55" w:rsidRPr="00B0516D" w:rsidRDefault="00C50C55" w:rsidP="00C50C55">
      <w:pPr>
        <w:jc w:val="center"/>
        <w:rPr>
          <w:rFonts w:ascii="Times New Roman" w:hAnsi="Times New Roman" w:cs="Times New Roman"/>
          <w:b/>
          <w:smallCaps/>
        </w:rPr>
      </w:pPr>
      <w:r w:rsidRPr="00B0516D">
        <w:rPr>
          <w:rFonts w:ascii="Times New Roman" w:hAnsi="Times New Roman" w:cs="Times New Roman"/>
          <w:b/>
          <w:smallCaps/>
        </w:rPr>
        <w:t xml:space="preserve">U M O W A NR …........... </w:t>
      </w:r>
    </w:p>
    <w:p w:rsidR="00C50C55" w:rsidRPr="00B0516D" w:rsidRDefault="00C50C55" w:rsidP="00C50C55">
      <w:pPr>
        <w:jc w:val="center"/>
        <w:rPr>
          <w:rFonts w:ascii="Times New Roman" w:hAnsi="Times New Roman" w:cs="Times New Roman"/>
          <w:b/>
          <w:smallCaps/>
        </w:rPr>
      </w:pPr>
    </w:p>
    <w:p w:rsidR="00C50C55" w:rsidRPr="00B0516D" w:rsidRDefault="00C50C55" w:rsidP="00C50C55">
      <w:pPr>
        <w:pStyle w:val="Bezodstpw1"/>
        <w:ind w:right="-2"/>
        <w:jc w:val="both"/>
        <w:rPr>
          <w:sz w:val="22"/>
          <w:szCs w:val="22"/>
        </w:rPr>
      </w:pPr>
      <w:r w:rsidRPr="00B0516D">
        <w:rPr>
          <w:sz w:val="22"/>
          <w:szCs w:val="22"/>
        </w:rPr>
        <w:t>Zawarta w dniu ............................ r.  w Otwocku pomi</w:t>
      </w:r>
      <w:r w:rsidRPr="00B0516D">
        <w:rPr>
          <w:rFonts w:eastAsia="DFGothic-EB"/>
          <w:sz w:val="22"/>
          <w:szCs w:val="22"/>
        </w:rPr>
        <w:t>ę</w:t>
      </w:r>
      <w:r w:rsidRPr="00B0516D">
        <w:rPr>
          <w:sz w:val="22"/>
          <w:szCs w:val="22"/>
        </w:rPr>
        <w:t xml:space="preserve">dzy: </w:t>
      </w:r>
    </w:p>
    <w:p w:rsidR="00C50C55" w:rsidRPr="00B0516D" w:rsidRDefault="00C50C55" w:rsidP="00C50C55">
      <w:pPr>
        <w:pStyle w:val="Bezodstpw1"/>
        <w:ind w:right="-2"/>
        <w:jc w:val="both"/>
        <w:rPr>
          <w:sz w:val="22"/>
          <w:szCs w:val="22"/>
        </w:rPr>
      </w:pPr>
    </w:p>
    <w:p w:rsidR="00C50C55" w:rsidRPr="001756F9" w:rsidRDefault="00C50C55" w:rsidP="00C50C55">
      <w:pPr>
        <w:widowControl w:val="0"/>
        <w:overflowPunct w:val="0"/>
        <w:autoSpaceDE w:val="0"/>
        <w:autoSpaceDN w:val="0"/>
        <w:adjustRightInd w:val="0"/>
        <w:spacing w:before="120"/>
        <w:jc w:val="both"/>
        <w:rPr>
          <w:rFonts w:ascii="Times New Roman" w:hAnsi="Times New Roman" w:cs="Times New Roman"/>
        </w:rPr>
      </w:pPr>
      <w:r w:rsidRPr="001756F9">
        <w:rPr>
          <w:rFonts w:ascii="Times New Roman" w:hAnsi="Times New Roman" w:cs="Times New Roman"/>
        </w:rPr>
        <w:t>Beneficjentem/ Nabywcą: Województwem Mazowieckim ul. Jagiellońska 26, 03-719 Warszawa NIP: 113-24-53-940, poprzez jednostkę realizującą projekt/ płatnikiem faktury; Mazowieckim Zespołem Parków Krajobrazowych z siedzibą w Otwocku przy ul. Sułkowskiego 11, 05-400 Otwock,  w imieniu którego działa:</w:t>
      </w:r>
    </w:p>
    <w:p w:rsidR="00C50C55" w:rsidRPr="00B0516D" w:rsidRDefault="00C50C55" w:rsidP="00C50C55">
      <w:pPr>
        <w:pStyle w:val="Bezodstpw1"/>
        <w:ind w:right="-2"/>
        <w:jc w:val="both"/>
        <w:rPr>
          <w:sz w:val="22"/>
          <w:szCs w:val="22"/>
        </w:rPr>
      </w:pPr>
      <w:r w:rsidRPr="001756F9">
        <w:rPr>
          <w:bCs/>
          <w:sz w:val="22"/>
          <w:szCs w:val="22"/>
        </w:rPr>
        <w:t xml:space="preserve">Dyrektor Sylwester </w:t>
      </w:r>
      <w:proofErr w:type="spellStart"/>
      <w:r w:rsidRPr="001756F9">
        <w:rPr>
          <w:bCs/>
          <w:sz w:val="22"/>
          <w:szCs w:val="22"/>
        </w:rPr>
        <w:t>Chołast</w:t>
      </w:r>
      <w:proofErr w:type="spellEnd"/>
      <w:r w:rsidRPr="001756F9">
        <w:rPr>
          <w:bCs/>
          <w:sz w:val="22"/>
          <w:szCs w:val="22"/>
        </w:rPr>
        <w:t xml:space="preserve"> oraz Główna Księgowa Grażyna Sokołowsk</w:t>
      </w:r>
      <w:r w:rsidRPr="001756F9">
        <w:rPr>
          <w:sz w:val="22"/>
          <w:szCs w:val="22"/>
        </w:rPr>
        <w:t>a</w:t>
      </w:r>
      <w:r w:rsidRPr="00B0516D">
        <w:rPr>
          <w:sz w:val="22"/>
          <w:szCs w:val="22"/>
        </w:rPr>
        <w:t xml:space="preserve"> </w:t>
      </w:r>
    </w:p>
    <w:p w:rsidR="00C50C55" w:rsidRPr="00B0516D" w:rsidRDefault="00C50C55" w:rsidP="00C50C55">
      <w:pPr>
        <w:pStyle w:val="Bezodstpw1"/>
        <w:ind w:right="-2"/>
        <w:jc w:val="both"/>
        <w:rPr>
          <w:sz w:val="22"/>
          <w:szCs w:val="22"/>
        </w:rPr>
      </w:pPr>
    </w:p>
    <w:p w:rsidR="00C50C55" w:rsidRPr="00B0516D" w:rsidRDefault="00C50C55" w:rsidP="00C50C55">
      <w:pPr>
        <w:pStyle w:val="Bezodstpw1"/>
        <w:ind w:right="-2"/>
        <w:jc w:val="both"/>
        <w:rPr>
          <w:sz w:val="22"/>
          <w:szCs w:val="22"/>
        </w:rPr>
      </w:pPr>
      <w:r w:rsidRPr="00B0516D">
        <w:rPr>
          <w:sz w:val="22"/>
          <w:szCs w:val="22"/>
        </w:rPr>
        <w:t xml:space="preserve">a firmą </w:t>
      </w:r>
      <w:r w:rsidRPr="00887D53">
        <w:rPr>
          <w:bCs/>
          <w:sz w:val="22"/>
          <w:szCs w:val="22"/>
        </w:rPr>
        <w:t>............................</w:t>
      </w:r>
      <w:r w:rsidRPr="00887D53">
        <w:rPr>
          <w:sz w:val="22"/>
          <w:szCs w:val="22"/>
        </w:rPr>
        <w:t xml:space="preserve"> z siedzibą w ............................, przy ul. ............................, </w:t>
      </w:r>
      <w:r w:rsidRPr="00887D53">
        <w:rPr>
          <w:sz w:val="22"/>
          <w:szCs w:val="22"/>
        </w:rPr>
        <w:br/>
        <w:t>NIP: ............................, R</w:t>
      </w:r>
      <w:r w:rsidRPr="00B0516D">
        <w:rPr>
          <w:sz w:val="22"/>
          <w:szCs w:val="22"/>
        </w:rPr>
        <w:t>EGON: ............................, wpisaną do Krajowego Rejestru Sądowego/Ewidencji Działalności Gospodarczej pod numerem ............................</w:t>
      </w:r>
      <w:r w:rsidRPr="00B0516D">
        <w:rPr>
          <w:b/>
          <w:bCs/>
          <w:sz w:val="22"/>
          <w:szCs w:val="22"/>
        </w:rPr>
        <w:t xml:space="preserve">, </w:t>
      </w:r>
      <w:r w:rsidRPr="00B0516D">
        <w:rPr>
          <w:sz w:val="22"/>
          <w:szCs w:val="22"/>
        </w:rPr>
        <w:t>zwaną</w:t>
      </w:r>
      <w:r w:rsidRPr="00B0516D">
        <w:rPr>
          <w:sz w:val="22"/>
          <w:szCs w:val="22"/>
        </w:rPr>
        <w:br/>
        <w:t>w treści umowy „Wykonawc</w:t>
      </w:r>
      <w:r w:rsidRPr="00B0516D">
        <w:rPr>
          <w:rFonts w:eastAsia="DFGothic-EB"/>
          <w:sz w:val="22"/>
          <w:szCs w:val="22"/>
        </w:rPr>
        <w:t>ą</w:t>
      </w:r>
      <w:r w:rsidRPr="00B0516D">
        <w:rPr>
          <w:sz w:val="22"/>
          <w:szCs w:val="22"/>
        </w:rPr>
        <w:t xml:space="preserve">”, w imieniu której działa: </w:t>
      </w:r>
      <w:r w:rsidRPr="00887D53">
        <w:rPr>
          <w:bCs/>
          <w:sz w:val="22"/>
          <w:szCs w:val="22"/>
        </w:rPr>
        <w:t>.............................</w:t>
      </w:r>
    </w:p>
    <w:p w:rsidR="00F25D24" w:rsidRPr="00B0516D" w:rsidRDefault="00F25D24">
      <w:pPr>
        <w:spacing w:before="120" w:after="0" w:line="100" w:lineRule="atLeast"/>
        <w:jc w:val="both"/>
        <w:rPr>
          <w:rFonts w:ascii="Times New Roman" w:hAnsi="Times New Roman" w:cs="Times New Roman"/>
        </w:rPr>
      </w:pPr>
      <w:r w:rsidRPr="00B0516D">
        <w:rPr>
          <w:rFonts w:ascii="Times New Roman" w:hAnsi="Times New Roman" w:cs="Times New Roman"/>
        </w:rPr>
        <w:t>zwane dalej łącznie „</w:t>
      </w:r>
      <w:r w:rsidRPr="00B0516D">
        <w:rPr>
          <w:rFonts w:ascii="Times New Roman" w:hAnsi="Times New Roman" w:cs="Times New Roman"/>
          <w:b/>
        </w:rPr>
        <w:t>Stronami</w:t>
      </w:r>
      <w:r w:rsidRPr="00B0516D">
        <w:rPr>
          <w:rFonts w:ascii="Times New Roman" w:hAnsi="Times New Roman" w:cs="Times New Roman"/>
        </w:rPr>
        <w:t>”</w:t>
      </w:r>
      <w:r w:rsidR="00C50C55" w:rsidRPr="00B0516D">
        <w:rPr>
          <w:rFonts w:ascii="Times New Roman" w:hAnsi="Times New Roman" w:cs="Times New Roman"/>
        </w:rPr>
        <w:t>.</w:t>
      </w:r>
      <w:r w:rsidRPr="00B0516D">
        <w:rPr>
          <w:rFonts w:ascii="Times New Roman" w:hAnsi="Times New Roman" w:cs="Times New Roman"/>
        </w:rPr>
        <w:t xml:space="preserve"> </w:t>
      </w:r>
    </w:p>
    <w:p w:rsidR="00F25D24" w:rsidRPr="00B0516D" w:rsidRDefault="00F25D24">
      <w:pPr>
        <w:spacing w:before="120" w:after="0" w:line="100" w:lineRule="atLeast"/>
        <w:jc w:val="both"/>
        <w:rPr>
          <w:rFonts w:ascii="Times New Roman" w:hAnsi="Times New Roman" w:cs="Times New Roman"/>
        </w:rPr>
      </w:pPr>
      <w:r w:rsidRPr="00B0516D">
        <w:rPr>
          <w:rFonts w:ascii="Times New Roman" w:hAnsi="Times New Roman" w:cs="Times New Roman"/>
        </w:rPr>
        <w:t>Zgodnie z wynikiem postępowania o udzielenie zamówienia publicznego na „</w:t>
      </w:r>
      <w:r w:rsidR="00C50C55" w:rsidRPr="00B0516D">
        <w:rPr>
          <w:rFonts w:ascii="Times New Roman" w:hAnsi="Times New Roman" w:cs="Times New Roman"/>
          <w:i/>
          <w:color w:val="000000"/>
        </w:rPr>
        <w:t xml:space="preserve">Opracowanie planów ochrony parków krajobrazowych: </w:t>
      </w:r>
      <w:proofErr w:type="spellStart"/>
      <w:r w:rsidR="00C50C55" w:rsidRPr="00B0516D">
        <w:rPr>
          <w:rFonts w:ascii="Times New Roman" w:hAnsi="Times New Roman" w:cs="Times New Roman"/>
          <w:i/>
          <w:color w:val="000000"/>
        </w:rPr>
        <w:t>Brudzeńskiego</w:t>
      </w:r>
      <w:proofErr w:type="spellEnd"/>
      <w:r w:rsidR="00C50C55" w:rsidRPr="00B0516D">
        <w:rPr>
          <w:rFonts w:ascii="Times New Roman" w:hAnsi="Times New Roman" w:cs="Times New Roman"/>
          <w:i/>
          <w:color w:val="000000"/>
        </w:rPr>
        <w:t>, Chojnowskiego i Kozienickiego</w:t>
      </w:r>
      <w:r w:rsidRPr="00B0516D">
        <w:rPr>
          <w:rFonts w:ascii="Times New Roman" w:hAnsi="Times New Roman" w:cs="Times New Roman"/>
          <w:color w:val="000000"/>
        </w:rPr>
        <w:t>”</w:t>
      </w:r>
      <w:r w:rsidRPr="00B0516D">
        <w:rPr>
          <w:rFonts w:ascii="Times New Roman" w:hAnsi="Times New Roman" w:cs="Times New Roman"/>
        </w:rPr>
        <w:t xml:space="preserve"> znak sprawy: ……………. przeprowadzonego w trybie przetargu nieograniczonego na podstawie ustawy z dnia 29 stycznia 2004 r. – Prawo zamówień publicznych (Dz. U. z 2015 r. poz. 2164 z </w:t>
      </w:r>
      <w:proofErr w:type="spellStart"/>
      <w:r w:rsidRPr="00B0516D">
        <w:rPr>
          <w:rFonts w:ascii="Times New Roman" w:hAnsi="Times New Roman" w:cs="Times New Roman"/>
        </w:rPr>
        <w:t>późn</w:t>
      </w:r>
      <w:proofErr w:type="spellEnd"/>
      <w:r w:rsidRPr="00B0516D">
        <w:rPr>
          <w:rFonts w:ascii="Times New Roman" w:hAnsi="Times New Roman" w:cs="Times New Roman"/>
        </w:rPr>
        <w:t xml:space="preserve">. zm.) wybrany został Wykonawca i została z nim zawarta Umowa o następującej treści: </w:t>
      </w:r>
    </w:p>
    <w:p w:rsidR="00F25D24" w:rsidRPr="00B0516D" w:rsidRDefault="00F25D24">
      <w:pPr>
        <w:spacing w:before="120" w:after="0" w:line="100" w:lineRule="atLeast"/>
        <w:jc w:val="both"/>
        <w:rPr>
          <w:rFonts w:ascii="Times New Roman" w:hAnsi="Times New Roman" w:cs="Times New Roman"/>
        </w:rPr>
      </w:pP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1 Przedmiot Umowy</w:t>
      </w:r>
    </w:p>
    <w:p w:rsidR="00F25D24" w:rsidRPr="00B0516D" w:rsidRDefault="00F25D24">
      <w:pPr>
        <w:pStyle w:val="Akapitzlist1"/>
        <w:numPr>
          <w:ilvl w:val="0"/>
          <w:numId w:val="1"/>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Przedmiotem Umowy jest opracowanie: </w:t>
      </w:r>
    </w:p>
    <w:p w:rsidR="00F25D24" w:rsidRPr="00B0516D" w:rsidRDefault="00F25D24">
      <w:pPr>
        <w:pStyle w:val="Akapitzlist1"/>
        <w:numPr>
          <w:ilvl w:val="0"/>
          <w:numId w:val="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dokumentacji </w:t>
      </w:r>
      <w:r w:rsidR="00C50C55" w:rsidRPr="00B0516D">
        <w:rPr>
          <w:rFonts w:ascii="Times New Roman" w:hAnsi="Times New Roman" w:cs="Times New Roman"/>
        </w:rPr>
        <w:t>wymaganej</w:t>
      </w:r>
      <w:r w:rsidR="00B741BC" w:rsidRPr="00B0516D">
        <w:rPr>
          <w:rFonts w:ascii="Times New Roman" w:hAnsi="Times New Roman" w:cs="Times New Roman"/>
        </w:rPr>
        <w:t xml:space="preserve"> zgodnie z przepisami prawa do </w:t>
      </w:r>
      <w:r w:rsidRPr="00B0516D">
        <w:rPr>
          <w:rFonts w:ascii="Times New Roman" w:hAnsi="Times New Roman" w:cs="Times New Roman"/>
        </w:rPr>
        <w:t xml:space="preserve">sporządzenia projektów planów ochrony dla parków krajobrazowych: </w:t>
      </w:r>
    </w:p>
    <w:p w:rsidR="00F25D24" w:rsidRPr="00B0516D" w:rsidRDefault="00F25D24">
      <w:pPr>
        <w:pStyle w:val="Akapitzlist1"/>
        <w:numPr>
          <w:ilvl w:val="0"/>
          <w:numId w:val="3"/>
        </w:numPr>
        <w:spacing w:before="120" w:after="0" w:line="100" w:lineRule="atLeast"/>
        <w:jc w:val="both"/>
        <w:rPr>
          <w:rFonts w:ascii="Times New Roman" w:hAnsi="Times New Roman" w:cs="Times New Roman"/>
        </w:rPr>
      </w:pPr>
      <w:proofErr w:type="spellStart"/>
      <w:r w:rsidRPr="00B0516D">
        <w:rPr>
          <w:rFonts w:ascii="Times New Roman" w:hAnsi="Times New Roman" w:cs="Times New Roman"/>
        </w:rPr>
        <w:t>Brudzeńskiego</w:t>
      </w:r>
      <w:proofErr w:type="spellEnd"/>
      <w:r w:rsidRPr="00B0516D">
        <w:rPr>
          <w:rFonts w:ascii="Times New Roman" w:hAnsi="Times New Roman" w:cs="Times New Roman"/>
        </w:rPr>
        <w:t xml:space="preserve"> Parku Krajobrazowego,</w:t>
      </w:r>
    </w:p>
    <w:p w:rsidR="00F25D24" w:rsidRPr="00B0516D" w:rsidRDefault="00F25D24">
      <w:pPr>
        <w:pStyle w:val="Akapitzlist1"/>
        <w:numPr>
          <w:ilvl w:val="0"/>
          <w:numId w:val="3"/>
        </w:numPr>
        <w:spacing w:before="120" w:after="0" w:line="100" w:lineRule="atLeast"/>
        <w:jc w:val="both"/>
        <w:rPr>
          <w:rFonts w:ascii="Times New Roman" w:hAnsi="Times New Roman" w:cs="Times New Roman"/>
        </w:rPr>
      </w:pPr>
      <w:r w:rsidRPr="00B0516D">
        <w:rPr>
          <w:rFonts w:ascii="Times New Roman" w:hAnsi="Times New Roman" w:cs="Times New Roman"/>
        </w:rPr>
        <w:t>Chojnowskiego Parku Krajobrazowego,</w:t>
      </w:r>
    </w:p>
    <w:p w:rsidR="00F25D24" w:rsidRPr="00B0516D" w:rsidRDefault="00F25D24">
      <w:pPr>
        <w:pStyle w:val="Akapitzlist1"/>
        <w:numPr>
          <w:ilvl w:val="0"/>
          <w:numId w:val="3"/>
        </w:numPr>
        <w:spacing w:before="120" w:after="0" w:line="100" w:lineRule="atLeast"/>
        <w:jc w:val="both"/>
        <w:rPr>
          <w:rFonts w:ascii="Times New Roman" w:hAnsi="Times New Roman" w:cs="Times New Roman"/>
        </w:rPr>
      </w:pPr>
      <w:r w:rsidRPr="00B0516D">
        <w:rPr>
          <w:rFonts w:ascii="Times New Roman" w:hAnsi="Times New Roman" w:cs="Times New Roman"/>
        </w:rPr>
        <w:t>Kozienickiego Parku Krajobrazowego;</w:t>
      </w:r>
    </w:p>
    <w:p w:rsidR="00F25D24" w:rsidRPr="00B0516D" w:rsidRDefault="00F25D24">
      <w:pPr>
        <w:pStyle w:val="Akapitzlist1"/>
        <w:numPr>
          <w:ilvl w:val="0"/>
          <w:numId w:val="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projektów uchwał Sejmiku Województwa Mazowieckiego w sprawie ustanowienia planów ochrony dla parków krajobrazowych wraz z przeprowadzeniem </w:t>
      </w:r>
      <w:r w:rsidR="002F61CD" w:rsidRPr="00B0516D">
        <w:rPr>
          <w:rFonts w:ascii="Times New Roman" w:hAnsi="Times New Roman" w:cs="Times New Roman"/>
        </w:rPr>
        <w:t>wymaganych</w:t>
      </w:r>
      <w:r w:rsidR="00B741BC" w:rsidRPr="00B0516D">
        <w:rPr>
          <w:rFonts w:ascii="Times New Roman" w:hAnsi="Times New Roman" w:cs="Times New Roman"/>
        </w:rPr>
        <w:t xml:space="preserve"> prawem konsultacji społecznych, uzgodnień i opinii dotyczących </w:t>
      </w:r>
      <w:r w:rsidRPr="00B0516D">
        <w:rPr>
          <w:rFonts w:ascii="Times New Roman" w:hAnsi="Times New Roman" w:cs="Times New Roman"/>
        </w:rPr>
        <w:t xml:space="preserve">projektów planów ochrony: </w:t>
      </w:r>
    </w:p>
    <w:p w:rsidR="00F25D24" w:rsidRPr="00B0516D" w:rsidRDefault="00F25D24">
      <w:pPr>
        <w:pStyle w:val="Akapitzlist1"/>
        <w:numPr>
          <w:ilvl w:val="0"/>
          <w:numId w:val="4"/>
        </w:numPr>
        <w:spacing w:before="120" w:after="0" w:line="100" w:lineRule="atLeast"/>
        <w:jc w:val="both"/>
        <w:rPr>
          <w:rFonts w:ascii="Times New Roman" w:hAnsi="Times New Roman" w:cs="Times New Roman"/>
        </w:rPr>
      </w:pPr>
      <w:proofErr w:type="spellStart"/>
      <w:r w:rsidRPr="00B0516D">
        <w:rPr>
          <w:rFonts w:ascii="Times New Roman" w:hAnsi="Times New Roman" w:cs="Times New Roman"/>
        </w:rPr>
        <w:t>Brudzeńskiego</w:t>
      </w:r>
      <w:proofErr w:type="spellEnd"/>
      <w:r w:rsidRPr="00B0516D">
        <w:rPr>
          <w:rFonts w:ascii="Times New Roman" w:hAnsi="Times New Roman" w:cs="Times New Roman"/>
        </w:rPr>
        <w:t xml:space="preserve"> Parku Krajobrazowego,</w:t>
      </w:r>
    </w:p>
    <w:p w:rsidR="00F25D24" w:rsidRPr="00B0516D" w:rsidRDefault="00F25D24">
      <w:pPr>
        <w:pStyle w:val="Akapitzlist1"/>
        <w:numPr>
          <w:ilvl w:val="0"/>
          <w:numId w:val="4"/>
        </w:numPr>
        <w:spacing w:before="120" w:after="0" w:line="100" w:lineRule="atLeast"/>
        <w:jc w:val="both"/>
        <w:rPr>
          <w:rFonts w:ascii="Times New Roman" w:hAnsi="Times New Roman" w:cs="Times New Roman"/>
        </w:rPr>
      </w:pPr>
      <w:r w:rsidRPr="00B0516D">
        <w:rPr>
          <w:rFonts w:ascii="Times New Roman" w:hAnsi="Times New Roman" w:cs="Times New Roman"/>
        </w:rPr>
        <w:t>Chojnowskiego Parku Krajobrazowego,</w:t>
      </w:r>
    </w:p>
    <w:p w:rsidR="00F25D24" w:rsidRPr="00B0516D" w:rsidRDefault="00F25D24">
      <w:pPr>
        <w:pStyle w:val="Akapitzlist1"/>
        <w:numPr>
          <w:ilvl w:val="0"/>
          <w:numId w:val="4"/>
        </w:numPr>
        <w:spacing w:before="120" w:after="0" w:line="100" w:lineRule="atLeast"/>
        <w:jc w:val="both"/>
        <w:rPr>
          <w:rFonts w:ascii="Times New Roman" w:hAnsi="Times New Roman" w:cs="Times New Roman"/>
        </w:rPr>
      </w:pPr>
      <w:r w:rsidRPr="00B0516D">
        <w:rPr>
          <w:rFonts w:ascii="Times New Roman" w:hAnsi="Times New Roman" w:cs="Times New Roman"/>
        </w:rPr>
        <w:t>Koz</w:t>
      </w:r>
      <w:r w:rsidR="00DA3D70" w:rsidRPr="00B0516D">
        <w:rPr>
          <w:rFonts w:ascii="Times New Roman" w:hAnsi="Times New Roman" w:cs="Times New Roman"/>
        </w:rPr>
        <w:t>ienickiego Parku Krajobrazowego.</w:t>
      </w:r>
    </w:p>
    <w:p w:rsidR="002F61CD" w:rsidRPr="00B0516D" w:rsidRDefault="00F25D24">
      <w:pPr>
        <w:spacing w:before="120" w:after="0" w:line="100" w:lineRule="atLeast"/>
        <w:ind w:left="360"/>
        <w:jc w:val="both"/>
        <w:rPr>
          <w:rFonts w:ascii="Times New Roman" w:hAnsi="Times New Roman" w:cs="Times New Roman"/>
        </w:rPr>
      </w:pPr>
      <w:r w:rsidRPr="00B0516D">
        <w:rPr>
          <w:rFonts w:ascii="Times New Roman" w:hAnsi="Times New Roman" w:cs="Times New Roman"/>
        </w:rPr>
        <w:t xml:space="preserve">3)   Systemu Informacji Geograficznej </w:t>
      </w:r>
      <w:r w:rsidR="002D6E21" w:rsidRPr="00B0516D">
        <w:rPr>
          <w:rFonts w:ascii="Times New Roman" w:hAnsi="Times New Roman" w:cs="Times New Roman"/>
        </w:rPr>
        <w:t xml:space="preserve">- </w:t>
      </w:r>
      <w:proofErr w:type="spellStart"/>
      <w:r w:rsidR="002D6E21" w:rsidRPr="00B0516D">
        <w:rPr>
          <w:rFonts w:ascii="Times New Roman" w:hAnsi="Times New Roman" w:cs="Times New Roman"/>
        </w:rPr>
        <w:t>Geoportalu</w:t>
      </w:r>
      <w:proofErr w:type="spellEnd"/>
      <w:r w:rsidR="002F61CD" w:rsidRPr="00B0516D">
        <w:rPr>
          <w:rFonts w:ascii="Times New Roman" w:hAnsi="Times New Roman" w:cs="Times New Roman"/>
        </w:rPr>
        <w:t xml:space="preserve"> </w:t>
      </w:r>
      <w:r w:rsidR="002D6E21" w:rsidRPr="00B0516D">
        <w:rPr>
          <w:rFonts w:ascii="Times New Roman" w:hAnsi="Times New Roman" w:cs="Times New Roman"/>
        </w:rPr>
        <w:t>-</w:t>
      </w:r>
      <w:r w:rsidR="002F61CD" w:rsidRPr="00B0516D">
        <w:rPr>
          <w:rFonts w:ascii="Times New Roman" w:hAnsi="Times New Roman" w:cs="Times New Roman"/>
        </w:rPr>
        <w:t xml:space="preserve"> </w:t>
      </w:r>
      <w:r w:rsidRPr="00B0516D">
        <w:rPr>
          <w:rFonts w:ascii="Times New Roman" w:hAnsi="Times New Roman" w:cs="Times New Roman"/>
        </w:rPr>
        <w:t>wspomagającego opracowanie i wdrożenie planów ochrony</w:t>
      </w:r>
      <w:r w:rsidR="00DA3D70" w:rsidRPr="00B0516D">
        <w:rPr>
          <w:rFonts w:ascii="Times New Roman" w:hAnsi="Times New Roman" w:cs="Times New Roman"/>
        </w:rPr>
        <w:t>.</w:t>
      </w:r>
    </w:p>
    <w:p w:rsidR="00F25D24" w:rsidRPr="00B0516D" w:rsidRDefault="002F61CD">
      <w:pPr>
        <w:spacing w:before="120" w:after="0" w:line="100" w:lineRule="atLeast"/>
        <w:ind w:left="360"/>
        <w:jc w:val="both"/>
        <w:rPr>
          <w:rFonts w:ascii="Times New Roman" w:hAnsi="Times New Roman" w:cs="Times New Roman"/>
        </w:rPr>
      </w:pPr>
      <w:r w:rsidRPr="00B0516D">
        <w:rPr>
          <w:rFonts w:ascii="Times New Roman" w:hAnsi="Times New Roman" w:cs="Times New Roman"/>
        </w:rPr>
        <w:t>Przedmiot umowy określony w § 1</w:t>
      </w:r>
      <w:r w:rsidRPr="00B0516D">
        <w:rPr>
          <w:rFonts w:ascii="Times New Roman" w:hAnsi="Times New Roman" w:cs="Times New Roman"/>
          <w:b/>
        </w:rPr>
        <w:t xml:space="preserve"> </w:t>
      </w:r>
      <w:r w:rsidRPr="00B0516D">
        <w:rPr>
          <w:rFonts w:ascii="Times New Roman" w:hAnsi="Times New Roman" w:cs="Times New Roman"/>
        </w:rPr>
        <w:t>ust.</w:t>
      </w:r>
      <w:r w:rsidR="00613CB3" w:rsidRPr="00B0516D">
        <w:rPr>
          <w:rFonts w:ascii="Times New Roman" w:hAnsi="Times New Roman" w:cs="Times New Roman"/>
        </w:rPr>
        <w:t xml:space="preserve"> 1 pkt 1 do 3</w:t>
      </w:r>
      <w:r w:rsidRPr="00B0516D">
        <w:rPr>
          <w:rFonts w:ascii="Times New Roman" w:hAnsi="Times New Roman" w:cs="Times New Roman"/>
        </w:rPr>
        <w:t xml:space="preserve"> </w:t>
      </w:r>
      <w:r w:rsidR="00613CB3" w:rsidRPr="00B0516D">
        <w:rPr>
          <w:rFonts w:ascii="Times New Roman" w:hAnsi="Times New Roman" w:cs="Times New Roman"/>
        </w:rPr>
        <w:t xml:space="preserve">na użytek niniejszej umowy </w:t>
      </w:r>
      <w:r w:rsidR="00F25D24" w:rsidRPr="00B0516D">
        <w:rPr>
          <w:rFonts w:ascii="Times New Roman" w:hAnsi="Times New Roman" w:cs="Times New Roman"/>
        </w:rPr>
        <w:t>zwan</w:t>
      </w:r>
      <w:r w:rsidR="00613CB3" w:rsidRPr="00B0516D">
        <w:rPr>
          <w:rFonts w:ascii="Times New Roman" w:hAnsi="Times New Roman" w:cs="Times New Roman"/>
        </w:rPr>
        <w:t>y jest</w:t>
      </w:r>
      <w:r w:rsidR="00F25D24" w:rsidRPr="00B0516D">
        <w:rPr>
          <w:rFonts w:ascii="Times New Roman" w:hAnsi="Times New Roman" w:cs="Times New Roman"/>
        </w:rPr>
        <w:t xml:space="preserve"> dalej „</w:t>
      </w:r>
      <w:r w:rsidR="00F25D24" w:rsidRPr="00B0516D">
        <w:rPr>
          <w:rFonts w:ascii="Times New Roman" w:hAnsi="Times New Roman" w:cs="Times New Roman"/>
          <w:b/>
        </w:rPr>
        <w:t>Opracowaniem</w:t>
      </w:r>
      <w:r w:rsidR="00F25D24" w:rsidRPr="00B0516D">
        <w:rPr>
          <w:rFonts w:ascii="Times New Roman" w:hAnsi="Times New Roman" w:cs="Times New Roman"/>
        </w:rPr>
        <w:t>”.</w:t>
      </w:r>
    </w:p>
    <w:p w:rsidR="00F25D24" w:rsidRPr="00B0516D" w:rsidRDefault="00F25D24">
      <w:pPr>
        <w:pStyle w:val="Akapitzlist1"/>
        <w:numPr>
          <w:ilvl w:val="0"/>
          <w:numId w:val="1"/>
        </w:numPr>
        <w:spacing w:before="120" w:after="0" w:line="100" w:lineRule="atLeast"/>
        <w:jc w:val="both"/>
        <w:rPr>
          <w:rFonts w:ascii="Times New Roman" w:hAnsi="Times New Roman" w:cs="Times New Roman"/>
        </w:rPr>
      </w:pPr>
      <w:r w:rsidRPr="00B0516D">
        <w:rPr>
          <w:rFonts w:ascii="Times New Roman" w:hAnsi="Times New Roman" w:cs="Times New Roman"/>
        </w:rPr>
        <w:t>Opracowanie musi uwzględniać wszystkie elementy planu określone w ustawie z dnia 16 kwietnia 2004 r. o ochronie przyrody. (</w:t>
      </w:r>
      <w:proofErr w:type="spellStart"/>
      <w:r w:rsidRPr="00B0516D">
        <w:rPr>
          <w:rFonts w:ascii="Times New Roman" w:hAnsi="Times New Roman" w:cs="Times New Roman"/>
        </w:rPr>
        <w:t>t.j</w:t>
      </w:r>
      <w:proofErr w:type="spellEnd"/>
      <w:r w:rsidRPr="00B0516D">
        <w:rPr>
          <w:rFonts w:ascii="Times New Roman" w:hAnsi="Times New Roman" w:cs="Times New Roman"/>
        </w:rPr>
        <w:t xml:space="preserve">. Dz. U. z 2016 r. poz. 2134 z </w:t>
      </w:r>
      <w:proofErr w:type="spellStart"/>
      <w:r w:rsidRPr="00B0516D">
        <w:rPr>
          <w:rFonts w:ascii="Times New Roman" w:hAnsi="Times New Roman" w:cs="Times New Roman"/>
        </w:rPr>
        <w:t>późn</w:t>
      </w:r>
      <w:proofErr w:type="spellEnd"/>
      <w:r w:rsidRPr="00B0516D">
        <w:rPr>
          <w:rFonts w:ascii="Times New Roman" w:hAnsi="Times New Roman" w:cs="Times New Roman"/>
        </w:rPr>
        <w:t xml:space="preserve">. zm.) oraz aktach wykonawczych do tej ustawy, zgodnie ze stanem prawnym obowiązującym w dniu przekazania przedmiotu Umowy do odbioru. </w:t>
      </w:r>
    </w:p>
    <w:p w:rsidR="00F25D24" w:rsidRPr="00B0516D" w:rsidRDefault="00F25D24">
      <w:pPr>
        <w:pStyle w:val="Akapitzlist1"/>
        <w:numPr>
          <w:ilvl w:val="0"/>
          <w:numId w:val="1"/>
        </w:numPr>
        <w:spacing w:before="120" w:after="0" w:line="100" w:lineRule="atLeast"/>
        <w:jc w:val="both"/>
        <w:rPr>
          <w:rFonts w:ascii="Times New Roman" w:hAnsi="Times New Roman" w:cs="Times New Roman"/>
        </w:rPr>
      </w:pPr>
      <w:r w:rsidRPr="00B0516D">
        <w:rPr>
          <w:rFonts w:ascii="Times New Roman" w:hAnsi="Times New Roman" w:cs="Times New Roman"/>
        </w:rPr>
        <w:lastRenderedPageBreak/>
        <w:t xml:space="preserve">Opracowanie musi zostać wykonane zgodnie z postanowieniami Umowy. </w:t>
      </w:r>
    </w:p>
    <w:p w:rsidR="00613CB3" w:rsidRPr="001756F9" w:rsidRDefault="00F25D24" w:rsidP="00DA3D70">
      <w:pPr>
        <w:pStyle w:val="Akapitzlist1"/>
        <w:numPr>
          <w:ilvl w:val="0"/>
          <w:numId w:val="1"/>
        </w:numPr>
        <w:spacing w:before="120" w:after="0" w:line="100" w:lineRule="atLeast"/>
        <w:jc w:val="both"/>
        <w:rPr>
          <w:rFonts w:ascii="Times New Roman" w:hAnsi="Times New Roman" w:cs="Times New Roman"/>
        </w:rPr>
      </w:pPr>
      <w:r w:rsidRPr="001756F9">
        <w:rPr>
          <w:rFonts w:ascii="Times New Roman" w:hAnsi="Times New Roman" w:cs="Times New Roman"/>
        </w:rPr>
        <w:t>Szczegółowy opis przedmiotu Umowy stanowi</w:t>
      </w:r>
      <w:r w:rsidR="00DA3D70" w:rsidRPr="001756F9">
        <w:rPr>
          <w:rFonts w:ascii="Times New Roman" w:hAnsi="Times New Roman" w:cs="Times New Roman"/>
        </w:rPr>
        <w:t>:</w:t>
      </w:r>
      <w:r w:rsidRPr="001756F9">
        <w:rPr>
          <w:rFonts w:ascii="Times New Roman" w:hAnsi="Times New Roman" w:cs="Times New Roman"/>
        </w:rPr>
        <w:t xml:space="preserve"> Załącznik nr 1– </w:t>
      </w:r>
      <w:r w:rsidR="00DA3D70" w:rsidRPr="001756F9">
        <w:rPr>
          <w:rFonts w:ascii="Times New Roman" w:hAnsi="Times New Roman" w:cs="Times New Roman"/>
        </w:rPr>
        <w:t>Opis Przedmiotu Zamówienia oraz  Formularz Oferty - Załącznik nr 2, stanowiące integralne części umowy.</w:t>
      </w:r>
    </w:p>
    <w:p w:rsidR="00DA3D70" w:rsidRPr="001756F9" w:rsidRDefault="00DA3D70" w:rsidP="00DA3D70">
      <w:pPr>
        <w:pStyle w:val="Akapitzlist1"/>
        <w:spacing w:before="120" w:after="0" w:line="100" w:lineRule="atLeast"/>
        <w:ind w:left="360"/>
        <w:jc w:val="both"/>
        <w:rPr>
          <w:rFonts w:ascii="Times New Roman" w:hAnsi="Times New Roman" w:cs="Times New Roman"/>
        </w:rPr>
      </w:pPr>
    </w:p>
    <w:p w:rsidR="00F25D24" w:rsidRPr="00B0516D" w:rsidRDefault="00F25D24" w:rsidP="00B051C2">
      <w:pPr>
        <w:pStyle w:val="Akapitzlist1"/>
        <w:spacing w:before="120" w:after="0" w:line="100" w:lineRule="atLeast"/>
        <w:ind w:left="357"/>
        <w:jc w:val="center"/>
        <w:rPr>
          <w:rFonts w:ascii="Times New Roman" w:hAnsi="Times New Roman" w:cs="Times New Roman"/>
        </w:rPr>
      </w:pPr>
      <w:r w:rsidRPr="00B0516D">
        <w:rPr>
          <w:rFonts w:ascii="Times New Roman" w:hAnsi="Times New Roman" w:cs="Times New Roman"/>
          <w:b/>
        </w:rPr>
        <w:t>§ 2 Termin realizacji i obowiązywania Umowy</w:t>
      </w:r>
    </w:p>
    <w:p w:rsidR="00F25D24" w:rsidRPr="00B0516D" w:rsidRDefault="00F25D24">
      <w:pPr>
        <w:pStyle w:val="Akapitzlist1"/>
        <w:numPr>
          <w:ilvl w:val="0"/>
          <w:numId w:val="5"/>
        </w:numPr>
        <w:spacing w:before="120" w:after="0" w:line="100" w:lineRule="atLeast"/>
        <w:jc w:val="both"/>
        <w:rPr>
          <w:rFonts w:ascii="Times New Roman" w:hAnsi="Times New Roman" w:cs="Times New Roman"/>
        </w:rPr>
      </w:pPr>
      <w:r w:rsidRPr="00B0516D">
        <w:rPr>
          <w:rFonts w:ascii="Times New Roman" w:hAnsi="Times New Roman" w:cs="Times New Roman"/>
        </w:rPr>
        <w:t>Wykonawca zobowiązany jest do zrealizowania przedmiotu Umowy od dnia zawarcia Umowy</w:t>
      </w:r>
      <w:r w:rsidR="00B741BC" w:rsidRPr="00B0516D">
        <w:rPr>
          <w:rFonts w:ascii="Times New Roman" w:hAnsi="Times New Roman" w:cs="Times New Roman"/>
        </w:rPr>
        <w:t xml:space="preserve"> do dnia 30 czerwca 2019 r.</w:t>
      </w:r>
      <w:r w:rsidRPr="00B0516D">
        <w:rPr>
          <w:rFonts w:ascii="Times New Roman" w:hAnsi="Times New Roman" w:cs="Times New Roman"/>
        </w:rPr>
        <w:t xml:space="preserve">, z zastrzeżeniem, następujących terminów: </w:t>
      </w:r>
    </w:p>
    <w:p w:rsidR="00F25D24" w:rsidRPr="00B0516D" w:rsidRDefault="00F25D24">
      <w:pPr>
        <w:pStyle w:val="Akapitzlist1"/>
        <w:numPr>
          <w:ilvl w:val="1"/>
          <w:numId w:val="5"/>
        </w:numPr>
        <w:spacing w:before="120" w:after="0" w:line="100" w:lineRule="atLeast"/>
        <w:ind w:left="709"/>
        <w:jc w:val="both"/>
        <w:rPr>
          <w:rFonts w:ascii="Times New Roman" w:hAnsi="Times New Roman" w:cs="Times New Roman"/>
        </w:rPr>
      </w:pPr>
      <w:r w:rsidRPr="00B0516D">
        <w:rPr>
          <w:rFonts w:ascii="Times New Roman" w:hAnsi="Times New Roman" w:cs="Times New Roman"/>
        </w:rPr>
        <w:t>Etap I – z terminem wykonania do dnia 15.11.2017 r.</w:t>
      </w:r>
      <w:r w:rsidR="00B741BC" w:rsidRPr="00B0516D">
        <w:rPr>
          <w:rFonts w:ascii="Times New Roman" w:hAnsi="Times New Roman" w:cs="Times New Roman"/>
        </w:rPr>
        <w:t>,</w:t>
      </w:r>
    </w:p>
    <w:p w:rsidR="00F25D24" w:rsidRPr="00B0516D" w:rsidRDefault="00F25D24">
      <w:pPr>
        <w:pStyle w:val="Akapitzlist1"/>
        <w:numPr>
          <w:ilvl w:val="1"/>
          <w:numId w:val="5"/>
        </w:numPr>
        <w:spacing w:before="120" w:after="0" w:line="100" w:lineRule="atLeast"/>
        <w:ind w:left="709"/>
        <w:jc w:val="both"/>
        <w:rPr>
          <w:rFonts w:ascii="Times New Roman" w:hAnsi="Times New Roman" w:cs="Times New Roman"/>
        </w:rPr>
      </w:pPr>
      <w:r w:rsidRPr="00B0516D">
        <w:rPr>
          <w:rFonts w:ascii="Times New Roman" w:hAnsi="Times New Roman" w:cs="Times New Roman"/>
        </w:rPr>
        <w:t>Etap II - z terminem wykonania do dnia 15.11.2018 r.</w:t>
      </w:r>
      <w:r w:rsidR="00B741BC" w:rsidRPr="00B0516D">
        <w:rPr>
          <w:rFonts w:ascii="Times New Roman" w:hAnsi="Times New Roman" w:cs="Times New Roman"/>
        </w:rPr>
        <w:t>,</w:t>
      </w:r>
    </w:p>
    <w:p w:rsidR="00F25D24" w:rsidRPr="00B0516D" w:rsidRDefault="00F25D24">
      <w:pPr>
        <w:pStyle w:val="Akapitzlist1"/>
        <w:numPr>
          <w:ilvl w:val="1"/>
          <w:numId w:val="5"/>
        </w:numPr>
        <w:spacing w:before="120" w:after="0" w:line="100" w:lineRule="atLeast"/>
        <w:ind w:left="709"/>
        <w:jc w:val="both"/>
        <w:rPr>
          <w:rFonts w:ascii="Times New Roman" w:hAnsi="Times New Roman" w:cs="Times New Roman"/>
        </w:rPr>
      </w:pPr>
      <w:r w:rsidRPr="00B0516D">
        <w:rPr>
          <w:rFonts w:ascii="Times New Roman" w:hAnsi="Times New Roman" w:cs="Times New Roman"/>
        </w:rPr>
        <w:t xml:space="preserve">Etap III – z terminem wykonania  nie później niż </w:t>
      </w:r>
      <w:r w:rsidR="00520C67">
        <w:rPr>
          <w:rFonts w:ascii="Times New Roman" w:hAnsi="Times New Roman" w:cs="Times New Roman"/>
        </w:rPr>
        <w:t>do 31.05</w:t>
      </w:r>
      <w:r w:rsidR="00B741BC" w:rsidRPr="00B0516D">
        <w:rPr>
          <w:rFonts w:ascii="Times New Roman" w:hAnsi="Times New Roman" w:cs="Times New Roman"/>
        </w:rPr>
        <w:t>.2019 r.</w:t>
      </w:r>
    </w:p>
    <w:p w:rsidR="00F25D24" w:rsidRPr="00B0516D" w:rsidRDefault="00F25D24">
      <w:pPr>
        <w:pStyle w:val="Akapitzlist1"/>
        <w:numPr>
          <w:ilvl w:val="0"/>
          <w:numId w:val="5"/>
        </w:numPr>
        <w:spacing w:before="120" w:after="0" w:line="100" w:lineRule="atLeast"/>
        <w:jc w:val="both"/>
        <w:rPr>
          <w:rFonts w:ascii="Times New Roman" w:hAnsi="Times New Roman" w:cs="Times New Roman"/>
          <w:b/>
        </w:rPr>
      </w:pPr>
      <w:r w:rsidRPr="00B0516D">
        <w:rPr>
          <w:rFonts w:ascii="Times New Roman" w:hAnsi="Times New Roman" w:cs="Times New Roman"/>
        </w:rPr>
        <w:t xml:space="preserve">Prace realizowane w ramach przedmiotu Umowy zostaną odebrane zgodnie z zasadami określonymi w § 4 Umowy. </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3 Wynagrodzenie i warunki płatności</w:t>
      </w:r>
    </w:p>
    <w:p w:rsidR="00F25D24" w:rsidRPr="00B0516D" w:rsidRDefault="00F25D24">
      <w:pPr>
        <w:pStyle w:val="Akapitzlist1"/>
        <w:numPr>
          <w:ilvl w:val="0"/>
          <w:numId w:val="13"/>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 tytułu należytego wykonania Umowy Zamawiający zobowiązuje się zapłacić Wykonawcy wynagrodzenie w zakresie oraz na zasadach określonych przez Zamawiającego w Umowie, przy czym łączna kwota wynagrodzenia wypłaconego na podstawie Umowy nie przekroczy maksymalnego wynagrodzenia brutto w kwocie ………………….. zł (słownie złotych:……………………………………). </w:t>
      </w:r>
    </w:p>
    <w:p w:rsidR="00F25D24" w:rsidRPr="00B0516D" w:rsidRDefault="00F25D24">
      <w:pPr>
        <w:pStyle w:val="Akapitzlist1"/>
        <w:numPr>
          <w:ilvl w:val="0"/>
          <w:numId w:val="13"/>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 dzień dokonania zapłaty przyjmuje się datę obciążenia rachunku bankowego Zamawiającego. </w:t>
      </w:r>
    </w:p>
    <w:p w:rsidR="00F25D24" w:rsidRPr="00B0516D" w:rsidRDefault="00F25D24">
      <w:pPr>
        <w:pStyle w:val="Akapitzlist1"/>
        <w:numPr>
          <w:ilvl w:val="0"/>
          <w:numId w:val="13"/>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Zamawiający nie udziela żadnych zaliczek na poczet wykonywanych prac. </w:t>
      </w:r>
    </w:p>
    <w:p w:rsidR="00B741BC" w:rsidRPr="00B0516D" w:rsidRDefault="00F25D24" w:rsidP="00B741BC">
      <w:pPr>
        <w:pStyle w:val="Akapitzlist1"/>
        <w:numPr>
          <w:ilvl w:val="0"/>
          <w:numId w:val="13"/>
        </w:numPr>
        <w:spacing w:before="120" w:after="0" w:line="100" w:lineRule="atLeast"/>
        <w:jc w:val="both"/>
        <w:rPr>
          <w:rFonts w:ascii="Times New Roman" w:hAnsi="Times New Roman" w:cs="Times New Roman"/>
        </w:rPr>
      </w:pPr>
      <w:r w:rsidRPr="00B0516D">
        <w:rPr>
          <w:rFonts w:ascii="Times New Roman" w:hAnsi="Times New Roman" w:cs="Times New Roman"/>
        </w:rPr>
        <w:t>Należność za wykonanie przedmiotu Umowy płatna będzie przez Zamawiającego przelewem</w:t>
      </w:r>
      <w:r w:rsidRPr="00B0516D">
        <w:rPr>
          <w:rFonts w:ascii="Times New Roman" w:hAnsi="Times New Roman" w:cs="Times New Roman"/>
        </w:rPr>
        <w:br/>
        <w:t>na rachunek bankowy Wykonawcy, p</w:t>
      </w:r>
      <w:r w:rsidR="00031FC8">
        <w:rPr>
          <w:rFonts w:ascii="Times New Roman" w:hAnsi="Times New Roman" w:cs="Times New Roman"/>
        </w:rPr>
        <w:t>odany na fakturze, w terminie 30</w:t>
      </w:r>
      <w:r w:rsidRPr="00B0516D">
        <w:rPr>
          <w:rFonts w:ascii="Times New Roman" w:hAnsi="Times New Roman" w:cs="Times New Roman"/>
        </w:rPr>
        <w:t xml:space="preserve"> dni od daty otrzymania prawidłowo wystawionej faktury</w:t>
      </w:r>
      <w:r w:rsidR="00B741BC" w:rsidRPr="00B0516D">
        <w:rPr>
          <w:rFonts w:ascii="Times New Roman" w:hAnsi="Times New Roman" w:cs="Times New Roman"/>
        </w:rPr>
        <w:t>, po każdorazowym odbiorze etapu</w:t>
      </w:r>
      <w:r w:rsidR="00C15C8E" w:rsidRPr="00B0516D">
        <w:rPr>
          <w:rFonts w:ascii="Times New Roman" w:hAnsi="Times New Roman" w:cs="Times New Roman"/>
        </w:rPr>
        <w:t>,</w:t>
      </w:r>
      <w:r w:rsidR="00B741BC" w:rsidRPr="00B0516D">
        <w:rPr>
          <w:rFonts w:ascii="Times New Roman" w:hAnsi="Times New Roman" w:cs="Times New Roman"/>
        </w:rPr>
        <w:t xml:space="preserve"> </w:t>
      </w:r>
      <w:r w:rsidR="00C15C8E" w:rsidRPr="00B0516D">
        <w:rPr>
          <w:rFonts w:ascii="Times New Roman" w:hAnsi="Times New Roman" w:cs="Times New Roman"/>
        </w:rPr>
        <w:t>z</w:t>
      </w:r>
      <w:r w:rsidR="00B741BC" w:rsidRPr="00B0516D">
        <w:rPr>
          <w:rFonts w:ascii="Times New Roman" w:hAnsi="Times New Roman" w:cs="Times New Roman"/>
        </w:rPr>
        <w:t>godnie z postanowieniami  §</w:t>
      </w:r>
      <w:r w:rsidR="00C05A7D" w:rsidRPr="00B0516D">
        <w:rPr>
          <w:rFonts w:ascii="Times New Roman" w:hAnsi="Times New Roman" w:cs="Times New Roman"/>
        </w:rPr>
        <w:t xml:space="preserve"> 2 ust.1 oraz §</w:t>
      </w:r>
      <w:r w:rsidR="00B741BC" w:rsidRPr="00B0516D">
        <w:rPr>
          <w:rFonts w:ascii="Times New Roman" w:hAnsi="Times New Roman" w:cs="Times New Roman"/>
        </w:rPr>
        <w:t xml:space="preserve"> 4 umowy. </w:t>
      </w:r>
    </w:p>
    <w:p w:rsidR="00F25D24" w:rsidRPr="00B0516D" w:rsidRDefault="00F25D24" w:rsidP="00B741BC">
      <w:pPr>
        <w:pStyle w:val="Akapitzlist1"/>
        <w:numPr>
          <w:ilvl w:val="0"/>
          <w:numId w:val="13"/>
        </w:numPr>
        <w:spacing w:before="120" w:after="0" w:line="100" w:lineRule="atLeast"/>
        <w:jc w:val="both"/>
        <w:rPr>
          <w:rFonts w:ascii="Times New Roman" w:hAnsi="Times New Roman" w:cs="Times New Roman"/>
        </w:rPr>
      </w:pPr>
      <w:r w:rsidRPr="00B0516D">
        <w:rPr>
          <w:rFonts w:ascii="Times New Roman" w:hAnsi="Times New Roman" w:cs="Times New Roman"/>
        </w:rPr>
        <w:t>Wynagrodzenie, o którym mowa w ust. 1 obejmuje wszelkie koszty, jakie poniesie Wykonawca</w:t>
      </w:r>
      <w:r w:rsidRPr="00B0516D">
        <w:rPr>
          <w:rFonts w:ascii="Times New Roman" w:hAnsi="Times New Roman" w:cs="Times New Roman"/>
        </w:rPr>
        <w:br/>
        <w:t>z tytułu należytej oraz zgodnej z obowiązującymi przepisami realizacją przedmiotu Umowy,</w:t>
      </w:r>
      <w:r w:rsidRPr="00B0516D">
        <w:rPr>
          <w:rFonts w:ascii="Times New Roman" w:hAnsi="Times New Roman" w:cs="Times New Roman"/>
        </w:rPr>
        <w:br/>
        <w:t xml:space="preserve">w tym wynagrodzenie za przeniesienie praw autorskich oraz własności egzemplarzy. </w:t>
      </w:r>
    </w:p>
    <w:p w:rsidR="00F25D24" w:rsidRPr="00B0516D" w:rsidRDefault="00F25D24">
      <w:pPr>
        <w:pStyle w:val="Akapitzlist1"/>
        <w:numPr>
          <w:ilvl w:val="0"/>
          <w:numId w:val="13"/>
        </w:numPr>
        <w:spacing w:before="120" w:after="0" w:line="100" w:lineRule="atLeast"/>
        <w:jc w:val="both"/>
        <w:rPr>
          <w:rFonts w:ascii="Times New Roman" w:hAnsi="Times New Roman" w:cs="Times New Roman"/>
          <w:b/>
        </w:rPr>
      </w:pPr>
      <w:r w:rsidRPr="00B0516D">
        <w:rPr>
          <w:rFonts w:ascii="Times New Roman" w:hAnsi="Times New Roman" w:cs="Times New Roman"/>
        </w:rPr>
        <w:t>Wynagro</w:t>
      </w:r>
      <w:r w:rsidR="002D6E21" w:rsidRPr="00B0516D">
        <w:rPr>
          <w:rFonts w:ascii="Times New Roman" w:hAnsi="Times New Roman" w:cs="Times New Roman"/>
        </w:rPr>
        <w:t xml:space="preserve">dzenie będzie płatne etapami zgodnie z § 2 ust. </w:t>
      </w:r>
      <w:r w:rsidR="00664E22" w:rsidRPr="00B0516D">
        <w:rPr>
          <w:rFonts w:ascii="Times New Roman" w:hAnsi="Times New Roman" w:cs="Times New Roman"/>
        </w:rPr>
        <w:t>1</w:t>
      </w:r>
      <w:r w:rsidR="00721613" w:rsidRPr="00B0516D">
        <w:rPr>
          <w:rFonts w:ascii="Times New Roman" w:hAnsi="Times New Roman" w:cs="Times New Roman"/>
        </w:rPr>
        <w:t xml:space="preserve"> w następujących </w:t>
      </w:r>
      <w:r w:rsidR="00B741BC" w:rsidRPr="00B0516D">
        <w:rPr>
          <w:rFonts w:ascii="Times New Roman" w:hAnsi="Times New Roman" w:cs="Times New Roman"/>
        </w:rPr>
        <w:t>częściach wynagrodzenia określonego w ust.1</w:t>
      </w:r>
      <w:r w:rsidR="009959CA" w:rsidRPr="00B0516D">
        <w:rPr>
          <w:rFonts w:ascii="Times New Roman" w:hAnsi="Times New Roman" w:cs="Times New Roman"/>
        </w:rPr>
        <w:t>: etap I - 40 %, etap II - 40 % i etap III - 20</w:t>
      </w:r>
      <w:r w:rsidR="00A139D8" w:rsidRPr="00B0516D">
        <w:rPr>
          <w:rFonts w:ascii="Times New Roman" w:hAnsi="Times New Roman" w:cs="Times New Roman"/>
        </w:rPr>
        <w:t xml:space="preserve"> %</w:t>
      </w:r>
      <w:r w:rsidR="00031FC8">
        <w:rPr>
          <w:rFonts w:ascii="Times New Roman" w:hAnsi="Times New Roman" w:cs="Times New Roman"/>
        </w:rPr>
        <w:t>, zgodnie z zatwierdzonym przez MJWPU harmonogramem płatności.</w:t>
      </w:r>
      <w:r w:rsidR="007D18B0" w:rsidRPr="007D18B0">
        <w:rPr>
          <w:rFonts w:ascii="Times New Roman" w:hAnsi="Times New Roman" w:cs="Times New Roman"/>
        </w:rPr>
        <w:t xml:space="preserve"> </w:t>
      </w:r>
      <w:r w:rsidR="007D18B0">
        <w:rPr>
          <w:rFonts w:ascii="Times New Roman" w:hAnsi="Times New Roman" w:cs="Times New Roman"/>
        </w:rPr>
        <w:t>W trakcie realizacji umowy za zgodą stron wysokość procentowa wynagrodzenia za poszczególne etapy może ulec zmianie.</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4 Odbiór</w:t>
      </w:r>
    </w:p>
    <w:p w:rsidR="00F25D24" w:rsidRPr="00B0516D" w:rsidRDefault="00F25D24">
      <w:pPr>
        <w:pStyle w:val="Akapitzlist1"/>
        <w:numPr>
          <w:ilvl w:val="0"/>
          <w:numId w:val="1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Szczegółowy zakres prac będących przedmiotem odbioru poszczególnych etapów określony został w Załączniku nr 1 do Umowy. </w:t>
      </w:r>
    </w:p>
    <w:p w:rsidR="00F25D24" w:rsidRPr="00B0516D" w:rsidRDefault="00F25D24">
      <w:pPr>
        <w:pStyle w:val="Akapitzlist1"/>
        <w:numPr>
          <w:ilvl w:val="0"/>
          <w:numId w:val="1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Do potwierdzenia prawidłowego wykonania przedmiotu Umowy niezbędne jest protokolarne jego odebranie przez Zamawiającego bez zastrzeżeń. Podpisany bez zastrzeżeń protokół odbioru stanowi podstawę do wystawienia przez Wykonawcę faktury. </w:t>
      </w:r>
    </w:p>
    <w:p w:rsidR="00F25D24" w:rsidRPr="00B0516D" w:rsidRDefault="00F25D24">
      <w:pPr>
        <w:pStyle w:val="Akapitzlist1"/>
        <w:numPr>
          <w:ilvl w:val="0"/>
          <w:numId w:val="1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Zamawiający dokona oceny przedmiotu Umowy, w terminie 14 dni kalendarzowych od daty ich przekazania. </w:t>
      </w:r>
    </w:p>
    <w:p w:rsidR="00F25D24" w:rsidRPr="00B0516D" w:rsidRDefault="00F25D24">
      <w:pPr>
        <w:pStyle w:val="Akapitzlist1"/>
        <w:numPr>
          <w:ilvl w:val="0"/>
          <w:numId w:val="1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przypadku stwierdzenia przez Zamawiającego w terminie, o którym mowa w ust. </w:t>
      </w:r>
      <w:r w:rsidR="0009604D" w:rsidRPr="00B0516D">
        <w:rPr>
          <w:rFonts w:ascii="Times New Roman" w:hAnsi="Times New Roman" w:cs="Times New Roman"/>
          <w:color w:val="FF0000"/>
        </w:rPr>
        <w:t>3</w:t>
      </w:r>
      <w:r w:rsidRPr="00B0516D">
        <w:rPr>
          <w:rFonts w:ascii="Times New Roman" w:hAnsi="Times New Roman" w:cs="Times New Roman"/>
        </w:rPr>
        <w:t>,</w:t>
      </w:r>
      <w:r w:rsidRPr="00B0516D">
        <w:rPr>
          <w:rFonts w:ascii="Times New Roman" w:hAnsi="Times New Roman" w:cs="Times New Roman"/>
        </w:rPr>
        <w:br/>
        <w:t>w przedmiocie Umowy braków, wad, uchybień, Zamawiający wyznaczy Wykonawcy termin 14 dni kalendarzowych na dokonanie wskazanych w protokole odbioru poprawek i uzupełnień.</w:t>
      </w:r>
      <w:r w:rsidRPr="00B0516D">
        <w:rPr>
          <w:rFonts w:ascii="Times New Roman" w:hAnsi="Times New Roman" w:cs="Times New Roman"/>
        </w:rPr>
        <w:br/>
        <w:t xml:space="preserve">Po dokonaniu przez Wykonawcę poprawek i uzupełnień, Zamawiający dokona ich ponownej oceny w ciągu 7 dni kalendarzowych. </w:t>
      </w:r>
    </w:p>
    <w:p w:rsidR="00F25D24" w:rsidRPr="00B0516D" w:rsidRDefault="00F25D24">
      <w:pPr>
        <w:pStyle w:val="Akapitzlist1"/>
        <w:numPr>
          <w:ilvl w:val="0"/>
          <w:numId w:val="1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przypadku ponownego stwierdzenia przez Zamawiającego w poprawionej przez Wykonawcę dokumentacji braków, wad, uchybień, Zamawiający ma prawo odstąpić od Umowy w trybie natychmiastowym. Uzasadnienie odstąpienia od Umowy zostanie zawarte w protokole odbioru. </w:t>
      </w:r>
    </w:p>
    <w:p w:rsidR="00F25D24" w:rsidRPr="00B0516D" w:rsidRDefault="00F25D24">
      <w:pPr>
        <w:pStyle w:val="Akapitzlist1"/>
        <w:numPr>
          <w:ilvl w:val="0"/>
          <w:numId w:val="1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Zamawiający zastrzega sobie na każdym Etapie wykonywania przedmiotu Umowy możliwość wprowadzania dowolnej liczby uwag do przygotowanych przez Wykonawcę materiałów oraz przeprowadzenia dowolnej liczby kontroli nad wykonywaniem przez Wykonawcę przedmiotu zamówienia. Wykonawca zobowiązany jest do pisemnego odniesienia się do wskazywanych przez Zamawiającego uwag. </w:t>
      </w:r>
    </w:p>
    <w:p w:rsidR="00F25D24" w:rsidRPr="00B0516D" w:rsidRDefault="00F25D24">
      <w:pPr>
        <w:pStyle w:val="Akapitzlist1"/>
        <w:numPr>
          <w:ilvl w:val="0"/>
          <w:numId w:val="12"/>
        </w:numPr>
        <w:spacing w:before="120" w:after="0" w:line="100" w:lineRule="atLeast"/>
        <w:jc w:val="both"/>
        <w:rPr>
          <w:rFonts w:ascii="Times New Roman" w:hAnsi="Times New Roman" w:cs="Times New Roman"/>
          <w:b/>
        </w:rPr>
      </w:pPr>
      <w:r w:rsidRPr="00B0516D">
        <w:rPr>
          <w:rFonts w:ascii="Times New Roman" w:hAnsi="Times New Roman" w:cs="Times New Roman"/>
        </w:rPr>
        <w:lastRenderedPageBreak/>
        <w:t xml:space="preserve">Strony ustalają, że Wykonawca jest uprawniony do powierzenia podwykonawcom poszczególnych części usług świadczonych na podstawie Umowy, zgodnie z zakresem wskazanym w ofercie, w ramach prowadzonej przez siebie działalności z zachowaniem poniższych warunków. Wykonawca ponosi wobec Zamawiającego pełną odpowiedzialność za wszelkie czynności, których wykonanie powierzył podwykonawcom i będzie odpowiadał za ich działania i zaniechania jak za własne. </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5 Obowiązki Stron</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zobowiązany jest do realizacji przedmiotu Umowy z najwyższą starannością, zgodnie z obowiązującymi przepisami prawa oraz zasadami określonymi w Umowie, w szczególności Wykonawca odpowiada, za jakość i terminowość wykonania Umowy.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zobowiązany jest zapewnić wykonanie Umowy przez osoby wskazane w złożonej przez niego Ofercie, posiadające odpowiednie kwalifikacje zawodowe, doświadczenie </w:t>
      </w:r>
      <w:r w:rsidRPr="00B0516D">
        <w:rPr>
          <w:rFonts w:ascii="Times New Roman" w:hAnsi="Times New Roman" w:cs="Times New Roman"/>
        </w:rPr>
        <w:br/>
        <w:t xml:space="preserve">i wykształcenie.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przypadku konieczności zmiany osoby wskazanej w Ofercie Wykonawcy, z przyczyn niezależnych od Wykonawcy, zmiana taka może zostać dokonana jedynie w uzasadnionych przypadkach i za pisemną zgodą Zamawiającego. Zaproponowane osoby muszą posiadać kwalifikacje i doświadczenie zgodne z wymaganiami określonymi w SIWZ.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Wykonawca oświadcza, że dokumentacja opracowana w ramach realizacji przedmiotu Umowy</w:t>
      </w:r>
      <w:r w:rsidRPr="00B0516D">
        <w:rPr>
          <w:rFonts w:ascii="Times New Roman" w:hAnsi="Times New Roman" w:cs="Times New Roman"/>
        </w:rPr>
        <w:br/>
        <w:t xml:space="preserve">i przekazana Zamawiającemu zostanie opatrzona podpisami osób dedykowanych do realizacji przedmiotu Umowy zgodnie z informacjami zawartymi w Ofercie Wykonawcy.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zobowiązany jest do informowania Zamawiającego o wszystkich zdarzeniach mających lub mogących mieć wpływ na wykonanie Umowy.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Wykonawca odpowiada za działania i zaniechania ewentualnych podwykonawców oraz osób,</w:t>
      </w:r>
      <w:r w:rsidRPr="00B0516D">
        <w:rPr>
          <w:rFonts w:ascii="Times New Roman" w:hAnsi="Times New Roman" w:cs="Times New Roman"/>
        </w:rPr>
        <w:br/>
        <w:t xml:space="preserve">za pomocą których wykonuje Umowę, jak za własne działania i zaniechania.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w ramach realizacji prac, rozpatrzy i pisemnie odniesie się do uwag, jakie zostaną wniesione w trakcie przeprowadzanej przez Zamawiającego procedury udziału społeczeństwa.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Wykonawca zobowiązany jest współpracować z Zamawiającym w dobrej wierze w celu realizacji przedmiotu Umowy w sposób staranny i terminowy, rzetelnie informować Zamawiającego</w:t>
      </w:r>
      <w:r w:rsidRPr="00B0516D">
        <w:rPr>
          <w:rFonts w:ascii="Times New Roman" w:hAnsi="Times New Roman" w:cs="Times New Roman"/>
        </w:rPr>
        <w:br/>
        <w:t xml:space="preserve">o sposobie wykonywania przedmiotu Umowy, w tym aktywnie przedstawiać sposoby rozwiązywania ewentualnych trudności organizacyjnych utrudniających należytą realizację przedmiotu Umowy.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zobowiązany jest do </w:t>
      </w:r>
    </w:p>
    <w:p w:rsidR="00F25D24" w:rsidRPr="00B0516D" w:rsidRDefault="00F25D24">
      <w:pPr>
        <w:pStyle w:val="Akapitzlist1"/>
        <w:numPr>
          <w:ilvl w:val="0"/>
          <w:numId w:val="10"/>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zachowania szczególnej staranności przy przetwarzaniu powierzonych danych osobowych; </w:t>
      </w:r>
    </w:p>
    <w:p w:rsidR="00F25D24" w:rsidRPr="00B0516D" w:rsidRDefault="00F25D24">
      <w:pPr>
        <w:pStyle w:val="Akapitzlist1"/>
        <w:numPr>
          <w:ilvl w:val="0"/>
          <w:numId w:val="10"/>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przetwarzać powierzone mu dane osobowe zgodnie przepisami chroniącymi prawa osób, których dane dotyczą; </w:t>
      </w:r>
    </w:p>
    <w:p w:rsidR="00F25D24" w:rsidRPr="00B0516D" w:rsidRDefault="00F25D24">
      <w:pPr>
        <w:pStyle w:val="Akapitzlist1"/>
        <w:numPr>
          <w:ilvl w:val="0"/>
          <w:numId w:val="10"/>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przetwarzania danych powierzonych przez Zamawiającego przez osoby upoważnione przez Wykonawcę oraz do prowadzenia ewidencji osób upoważnionych do przetwarzania danych osobowych; </w:t>
      </w:r>
    </w:p>
    <w:p w:rsidR="00F25D24" w:rsidRPr="00B0516D" w:rsidRDefault="00F25D24">
      <w:pPr>
        <w:pStyle w:val="Akapitzlist1"/>
        <w:numPr>
          <w:ilvl w:val="0"/>
          <w:numId w:val="10"/>
        </w:numPr>
        <w:spacing w:before="120" w:after="0" w:line="100" w:lineRule="atLeast"/>
        <w:jc w:val="both"/>
        <w:rPr>
          <w:rFonts w:ascii="Times New Roman" w:hAnsi="Times New Roman" w:cs="Times New Roman"/>
        </w:rPr>
      </w:pPr>
      <w:r w:rsidRPr="00B0516D">
        <w:rPr>
          <w:rFonts w:ascii="Times New Roman" w:hAnsi="Times New Roman" w:cs="Times New Roman"/>
        </w:rPr>
        <w:t>zachowania i zapewnienia zachowanie w tajemnicy, o której mowa w art. 39 ust. 2 ustawy z dnia 29 sierpnia 1997 r. o ochronie danych osobowych (</w:t>
      </w:r>
      <w:proofErr w:type="spellStart"/>
      <w:r w:rsidRPr="00B0516D">
        <w:rPr>
          <w:rFonts w:ascii="Times New Roman" w:hAnsi="Times New Roman" w:cs="Times New Roman"/>
        </w:rPr>
        <w:t>t.j</w:t>
      </w:r>
      <w:proofErr w:type="spellEnd"/>
      <w:r w:rsidRPr="00B0516D">
        <w:rPr>
          <w:rFonts w:ascii="Times New Roman" w:hAnsi="Times New Roman" w:cs="Times New Roman"/>
        </w:rPr>
        <w:t xml:space="preserve">: Dz. U. z 2016 r. poz. 922), przetwarzanych danych przez osoby, które upoważnia do przetwarzania danych osobowych w celu realizacji Umowy, zarówno w trakcie zatrudnienia u Wykonawcy, jak i po jego ustaniu; </w:t>
      </w:r>
    </w:p>
    <w:p w:rsidR="00F25D24" w:rsidRPr="00B0516D" w:rsidRDefault="00F25D24">
      <w:pPr>
        <w:pStyle w:val="Akapitzlist1"/>
        <w:numPr>
          <w:ilvl w:val="0"/>
          <w:numId w:val="10"/>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zawarcia umów dotyczących przetwarzania danych osobowych, ilekroć sposób przetwarzania danych osobowych będzie wymagać zawarcia takiej umowy. </w:t>
      </w:r>
    </w:p>
    <w:p w:rsidR="00F25D24" w:rsidRPr="00B0516D" w:rsidRDefault="00F25D24">
      <w:pPr>
        <w:pStyle w:val="Akapitzlist1"/>
        <w:numPr>
          <w:ilvl w:val="0"/>
          <w:numId w:val="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Zamawiający zobowiązany jest do: </w:t>
      </w:r>
    </w:p>
    <w:p w:rsidR="00F25D24" w:rsidRPr="00B0516D" w:rsidRDefault="00F25D24">
      <w:pPr>
        <w:pStyle w:val="Akapitzlist1"/>
        <w:numPr>
          <w:ilvl w:val="0"/>
          <w:numId w:val="11"/>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udostępnienia Wykonawcy, w terminie do 7 dnia od dnia zawarcia Umowy dokumentacji znajdującej się w posiadaniu Zamawiającego, niezbędnej do wykonania przedmiotu Umowy, której udostępnienie nie będzie stanowiło naruszenia praw osób trzecich; </w:t>
      </w:r>
    </w:p>
    <w:p w:rsidR="00F25D24" w:rsidRPr="00B0516D" w:rsidRDefault="00F25D24">
      <w:pPr>
        <w:pStyle w:val="Akapitzlist1"/>
        <w:numPr>
          <w:ilvl w:val="0"/>
          <w:numId w:val="11"/>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terminowej wypłaty wynagrodzenia. </w:t>
      </w:r>
    </w:p>
    <w:p w:rsidR="00F25D24" w:rsidRPr="00914031" w:rsidRDefault="00F25D24">
      <w:pPr>
        <w:pStyle w:val="Akapitzlist1"/>
        <w:numPr>
          <w:ilvl w:val="0"/>
          <w:numId w:val="8"/>
        </w:numPr>
        <w:spacing w:before="120" w:after="0" w:line="100" w:lineRule="atLeast"/>
        <w:jc w:val="both"/>
        <w:rPr>
          <w:rFonts w:ascii="Times New Roman" w:hAnsi="Times New Roman" w:cs="Times New Roman"/>
          <w:b/>
        </w:rPr>
      </w:pPr>
      <w:r w:rsidRPr="00B0516D">
        <w:rPr>
          <w:rFonts w:ascii="Times New Roman" w:hAnsi="Times New Roman" w:cs="Times New Roman"/>
        </w:rPr>
        <w:t xml:space="preserve">Zamawiający upoważnia Wykonawcę do występowania w imieniu Zamawiającego do podmiotów administracyjnych w celu uzyskania zgód i pozwoleń mających na celu realizację przedmiotu Umowy. </w:t>
      </w:r>
    </w:p>
    <w:p w:rsidR="00887D53" w:rsidRPr="00711612" w:rsidRDefault="00914031" w:rsidP="00711612">
      <w:pPr>
        <w:pStyle w:val="Akapitzlist1"/>
        <w:numPr>
          <w:ilvl w:val="0"/>
          <w:numId w:val="8"/>
        </w:numPr>
        <w:spacing w:before="120" w:after="0" w:line="100" w:lineRule="atLeast"/>
        <w:jc w:val="both"/>
        <w:rPr>
          <w:rFonts w:ascii="Times New Roman" w:hAnsi="Times New Roman" w:cs="Times New Roman"/>
          <w:b/>
        </w:rPr>
      </w:pPr>
      <w:r>
        <w:rPr>
          <w:rFonts w:ascii="Times New Roman" w:hAnsi="Times New Roman" w:cs="Times New Roman"/>
        </w:rPr>
        <w:t xml:space="preserve">Wykonawca zobowiązany jest dostarczyć w ciągu 14 dni od podpisania umowy oświadczenie kierownika projektu o </w:t>
      </w:r>
      <w:r w:rsidR="00747EA2">
        <w:rPr>
          <w:rFonts w:ascii="Times New Roman" w:hAnsi="Times New Roman" w:cs="Times New Roman"/>
        </w:rPr>
        <w:t>jego zatrudnieniu przez W</w:t>
      </w:r>
      <w:r>
        <w:rPr>
          <w:rFonts w:ascii="Times New Roman" w:hAnsi="Times New Roman" w:cs="Times New Roman"/>
        </w:rPr>
        <w:t xml:space="preserve">ykonawcę lub Podwykonawcę na podstawie </w:t>
      </w:r>
      <w:r>
        <w:rPr>
          <w:rFonts w:ascii="Times New Roman" w:hAnsi="Times New Roman" w:cs="Times New Roman"/>
        </w:rPr>
        <w:lastRenderedPageBreak/>
        <w:t xml:space="preserve">umowy o pracę </w:t>
      </w:r>
      <w:r w:rsidR="00747EA2">
        <w:rPr>
          <w:rFonts w:ascii="Times New Roman" w:hAnsi="Times New Roman" w:cs="Times New Roman"/>
        </w:rPr>
        <w:t>zgodn</w:t>
      </w:r>
      <w:r w:rsidR="00711612">
        <w:rPr>
          <w:rFonts w:ascii="Times New Roman" w:hAnsi="Times New Roman" w:cs="Times New Roman"/>
        </w:rPr>
        <w:t>ie</w:t>
      </w:r>
      <w:r w:rsidR="00747EA2">
        <w:rPr>
          <w:rFonts w:ascii="Times New Roman" w:hAnsi="Times New Roman" w:cs="Times New Roman"/>
        </w:rPr>
        <w:t xml:space="preserve"> z </w:t>
      </w:r>
      <w:r w:rsidR="00711612">
        <w:rPr>
          <w:rFonts w:ascii="Times New Roman" w:hAnsi="Times New Roman" w:cs="Times New Roman"/>
        </w:rPr>
        <w:t>ustawą</w:t>
      </w:r>
      <w:r w:rsidR="00711612" w:rsidRPr="00711612">
        <w:rPr>
          <w:rFonts w:ascii="Times New Roman" w:hAnsi="Times New Roman" w:cs="Times New Roman"/>
        </w:rPr>
        <w:t xml:space="preserve"> z dnia 26 czerwca 1974 r. - Kodeks pracy</w:t>
      </w:r>
      <w:r w:rsidR="00711612">
        <w:rPr>
          <w:rFonts w:ascii="Times New Roman" w:hAnsi="Times New Roman" w:cs="Times New Roman"/>
        </w:rPr>
        <w:t xml:space="preserve"> oraz ustawą</w:t>
      </w:r>
      <w:r w:rsidR="00711612" w:rsidRPr="00711612">
        <w:rPr>
          <w:rFonts w:ascii="Times New Roman" w:hAnsi="Times New Roman" w:cs="Times New Roman"/>
        </w:rPr>
        <w:t xml:space="preserve"> z dnia 10 października 2002 r.</w:t>
      </w:r>
      <w:r w:rsidR="00711612">
        <w:rPr>
          <w:rFonts w:ascii="Times New Roman" w:hAnsi="Times New Roman" w:cs="Times New Roman"/>
        </w:rPr>
        <w:t xml:space="preserve"> </w:t>
      </w:r>
      <w:r w:rsidR="00711612" w:rsidRPr="00711612">
        <w:rPr>
          <w:rFonts w:ascii="Times New Roman" w:hAnsi="Times New Roman" w:cs="Times New Roman"/>
        </w:rPr>
        <w:t>o minimalnym wynagrodzeniu za pracę</w:t>
      </w:r>
      <w:r w:rsidR="00747EA2">
        <w:rPr>
          <w:rFonts w:ascii="Times New Roman" w:hAnsi="Times New Roman" w:cs="Times New Roman"/>
        </w:rPr>
        <w:t>.</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6 Prawa autorskie</w:t>
      </w:r>
    </w:p>
    <w:p w:rsidR="00F25D24" w:rsidRPr="00B0516D" w:rsidRDefault="00F25D24">
      <w:pPr>
        <w:pStyle w:val="Akapitzlist1"/>
        <w:numPr>
          <w:ilvl w:val="0"/>
          <w:numId w:val="30"/>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oświadcza i gwarantuje, że przysługują mu wyłączone i nieograniczone autorskie prawa majątkowe do utworów powstałych w ramach Umowy i że Opracowanie jest wolne od jakichkolwiek wad prawnych lub roszczeń osób trzecich, a korzystanie z nich przez Zamawiającego lub inne osoby zgodnie z Umową nie będzie naruszać praw własności intelektualnej, ani żadnych innych praw osób trzecich, w tym praw autorskich, patentów i dóbr osobistych. </w:t>
      </w:r>
    </w:p>
    <w:p w:rsidR="00F25D24" w:rsidRPr="00B0516D" w:rsidRDefault="00F25D24">
      <w:pPr>
        <w:pStyle w:val="Akapitzlist1"/>
        <w:numPr>
          <w:ilvl w:val="0"/>
          <w:numId w:val="30"/>
        </w:numPr>
        <w:spacing w:before="120" w:after="0" w:line="100" w:lineRule="atLeast"/>
        <w:jc w:val="both"/>
        <w:rPr>
          <w:rFonts w:ascii="Times New Roman" w:hAnsi="Times New Roman" w:cs="Times New Roman"/>
        </w:rPr>
      </w:pPr>
      <w:r w:rsidRPr="00B0516D">
        <w:rPr>
          <w:rFonts w:ascii="Times New Roman" w:hAnsi="Times New Roman" w:cs="Times New Roman"/>
        </w:rPr>
        <w:t>Wykonawca przenosi na Zamawiającego autorskie prawa majątkowe do Opracowania</w:t>
      </w:r>
      <w:r w:rsidRPr="00B0516D">
        <w:rPr>
          <w:rFonts w:ascii="Times New Roman" w:hAnsi="Times New Roman" w:cs="Times New Roman"/>
        </w:rPr>
        <w:br/>
        <w:t xml:space="preserve">na następujących polach eksploatacji: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utrwalanie na jakimkolwiek nośniku, a w szczególności na dyskach komputerowych oraz wszystkich typach nośników przeznaczonych do zapisu cyfrowego;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zwielokrotnianie jakąkolwiek techniką, w tym: drukarską, techniką magnetyczną</w:t>
      </w:r>
      <w:r w:rsidRPr="00B0516D">
        <w:rPr>
          <w:rFonts w:ascii="Times New Roman" w:hAnsi="Times New Roman" w:cs="Times New Roman"/>
        </w:rPr>
        <w:br/>
        <w:t xml:space="preserve">na kasetach video, dyskach audiowizualnych, techniką światłoczułą i cyfrową, techniką zapisu komputerowego na wszystkich rodzajach nośników dostosowanych do tej formy zapisu;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publiczne wyświetlanie, odtwarzanie;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użyczanie, najem, wymiana nośników, na których Opracowanie zostało zapisane;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sporządzanie wersji obcojęzycznych;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wprowadzanie do pamięci komputera i do sieci multimedialnej;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wykorzystywanie na stronach internetowych;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wykorzystywanie w utworach multimedialnych;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wykorzystywanie fragmentów Opracowania do celów promocyjnych i reklamy;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publiczne udostępnianie Opracowania w taki sposób, aby każdy mógł mieć do niego dostęp w miejscu i w czasie przez siebie wybranym, w nieograniczonej ilości nadań i wielkości nakładów. </w:t>
      </w:r>
    </w:p>
    <w:p w:rsidR="00F25D24" w:rsidRPr="00B0516D" w:rsidRDefault="00F25D24">
      <w:pPr>
        <w:pStyle w:val="Akapitzlist1"/>
        <w:numPr>
          <w:ilvl w:val="1"/>
          <w:numId w:val="9"/>
        </w:numPr>
        <w:spacing w:before="120" w:after="0" w:line="100" w:lineRule="atLeast"/>
        <w:ind w:left="851"/>
        <w:jc w:val="both"/>
        <w:rPr>
          <w:rFonts w:ascii="Times New Roman" w:hAnsi="Times New Roman" w:cs="Times New Roman"/>
        </w:rPr>
      </w:pPr>
      <w:r w:rsidRPr="00B0516D">
        <w:rPr>
          <w:rFonts w:ascii="Times New Roman" w:hAnsi="Times New Roman" w:cs="Times New Roman"/>
        </w:rPr>
        <w:t xml:space="preserve">wykorzystywanie Opracowania lub jego fragmentów do realizacji zadań Zamawiającego. </w:t>
      </w:r>
    </w:p>
    <w:p w:rsidR="00F25D24" w:rsidRPr="00B0516D" w:rsidRDefault="00F25D24">
      <w:pPr>
        <w:pStyle w:val="Akapitzlist1"/>
        <w:numPr>
          <w:ilvl w:val="0"/>
          <w:numId w:val="30"/>
        </w:numPr>
        <w:spacing w:before="120" w:after="0" w:line="100" w:lineRule="atLeast"/>
        <w:jc w:val="both"/>
        <w:rPr>
          <w:rFonts w:ascii="Times New Roman" w:hAnsi="Times New Roman" w:cs="Times New Roman"/>
        </w:rPr>
      </w:pPr>
      <w:r w:rsidRPr="00B0516D">
        <w:rPr>
          <w:rFonts w:ascii="Times New Roman" w:hAnsi="Times New Roman" w:cs="Times New Roman"/>
        </w:rPr>
        <w:t>Wynagrodzenie obejmuje wszelkie świadczenia Wykonawcy wskazane w § 1 ust. 1 Umowy,</w:t>
      </w:r>
      <w:r w:rsidRPr="00B0516D">
        <w:rPr>
          <w:rFonts w:ascii="Times New Roman" w:hAnsi="Times New Roman" w:cs="Times New Roman"/>
        </w:rPr>
        <w:br/>
        <w:t xml:space="preserve">w tym wynagrodzenie za przeniesienie autorskich praw majątkowych do Opracowania na polach eksploatacji wymienionych w ust. 2 oraz za udzielenie zezwolenia, o którym mowa w ust. 4. Wynagrodzenie obejmuje także własność nośników, na których utrwalono Opracowanie. </w:t>
      </w:r>
    </w:p>
    <w:p w:rsidR="00F25D24" w:rsidRPr="00B0516D" w:rsidRDefault="00F25D24">
      <w:pPr>
        <w:pStyle w:val="Akapitzlist1"/>
        <w:numPr>
          <w:ilvl w:val="0"/>
          <w:numId w:val="30"/>
        </w:numPr>
        <w:spacing w:before="120" w:after="0" w:line="100" w:lineRule="atLeast"/>
        <w:jc w:val="both"/>
        <w:rPr>
          <w:rFonts w:ascii="Times New Roman" w:hAnsi="Times New Roman" w:cs="Times New Roman"/>
        </w:rPr>
      </w:pPr>
      <w:r w:rsidRPr="00B0516D">
        <w:rPr>
          <w:rFonts w:ascii="Times New Roman" w:hAnsi="Times New Roman" w:cs="Times New Roman"/>
        </w:rPr>
        <w:t>Zamawiający ma prawo do wprowadzania poprawek i zmian do zaakceptowanego opracowania, a ponadto Wykonawca udziela Zamawiającemu bezterminowego, wyłącznego prawa zezwalania na dokonywanie opracowań lub wyciągów z Opracowania, a także do korzystania z opracowań</w:t>
      </w:r>
      <w:r w:rsidRPr="00B0516D">
        <w:rPr>
          <w:rFonts w:ascii="Times New Roman" w:hAnsi="Times New Roman" w:cs="Times New Roman"/>
        </w:rPr>
        <w:br/>
        <w:t xml:space="preserve">i rozporządzanie nimi w sposób określony w ust. 2. </w:t>
      </w:r>
    </w:p>
    <w:p w:rsidR="00F25D24" w:rsidRPr="00B0516D" w:rsidRDefault="00F25D24">
      <w:pPr>
        <w:pStyle w:val="Akapitzlist1"/>
        <w:numPr>
          <w:ilvl w:val="0"/>
          <w:numId w:val="30"/>
        </w:numPr>
        <w:spacing w:before="120" w:after="0" w:line="100" w:lineRule="atLeast"/>
        <w:jc w:val="both"/>
        <w:rPr>
          <w:rFonts w:ascii="Times New Roman" w:hAnsi="Times New Roman" w:cs="Times New Roman"/>
          <w:b/>
        </w:rPr>
      </w:pPr>
      <w:r w:rsidRPr="00B0516D">
        <w:rPr>
          <w:rFonts w:ascii="Times New Roman" w:hAnsi="Times New Roman" w:cs="Times New Roman"/>
        </w:rPr>
        <w:t>Zamawiający ma prawo do przeniesienia uprawnień i obowiązków wynikających z Umowy</w:t>
      </w:r>
      <w:r w:rsidRPr="00B0516D">
        <w:rPr>
          <w:rFonts w:ascii="Times New Roman" w:hAnsi="Times New Roman" w:cs="Times New Roman"/>
        </w:rPr>
        <w:br/>
        <w:t xml:space="preserve">na osoby trzecie. </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xml:space="preserve">§ 7 </w:t>
      </w:r>
      <w:r w:rsidR="00102DAA" w:rsidRPr="00B0516D">
        <w:rPr>
          <w:rFonts w:ascii="Times New Roman" w:hAnsi="Times New Roman" w:cs="Times New Roman"/>
          <w:b/>
        </w:rPr>
        <w:t>Gwarancja</w:t>
      </w:r>
    </w:p>
    <w:p w:rsidR="00F25D24" w:rsidRPr="00B0516D" w:rsidRDefault="00F25D24">
      <w:pPr>
        <w:pStyle w:val="Akapitzlist1"/>
        <w:numPr>
          <w:ilvl w:val="0"/>
          <w:numId w:val="6"/>
        </w:numPr>
        <w:spacing w:before="120" w:after="0" w:line="100" w:lineRule="atLeast"/>
        <w:jc w:val="both"/>
        <w:rPr>
          <w:rFonts w:ascii="Times New Roman" w:hAnsi="Times New Roman" w:cs="Times New Roman"/>
        </w:rPr>
      </w:pPr>
      <w:r w:rsidRPr="00B0516D">
        <w:rPr>
          <w:rFonts w:ascii="Times New Roman" w:hAnsi="Times New Roman" w:cs="Times New Roman"/>
        </w:rPr>
        <w:t>Wykonawca udz</w:t>
      </w:r>
      <w:r w:rsidR="00102DAA" w:rsidRPr="00B0516D">
        <w:rPr>
          <w:rFonts w:ascii="Times New Roman" w:hAnsi="Times New Roman" w:cs="Times New Roman"/>
        </w:rPr>
        <w:t xml:space="preserve">iela na przedmiot Umowy gwarancji </w:t>
      </w:r>
      <w:r w:rsidRPr="00B0516D">
        <w:rPr>
          <w:rFonts w:ascii="Times New Roman" w:hAnsi="Times New Roman" w:cs="Times New Roman"/>
        </w:rPr>
        <w:t xml:space="preserve">za braki, wady, uchybienia na okres 24 miesięcy od daty odbioru przedmiotu Umowy bez zastrzeżeń. </w:t>
      </w:r>
    </w:p>
    <w:p w:rsidR="00F25D24" w:rsidRPr="00B0516D" w:rsidRDefault="00F25D24">
      <w:pPr>
        <w:pStyle w:val="Akapitzlist1"/>
        <w:numPr>
          <w:ilvl w:val="0"/>
          <w:numId w:val="6"/>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 datę odbioru bez zastrzeżeń uznaje się dzień podpisania przez Zamawiającego protokołu odbioru, określonego w § 4 ust. 2 Umowy. </w:t>
      </w:r>
    </w:p>
    <w:p w:rsidR="00F25D24" w:rsidRPr="00B0516D" w:rsidRDefault="00F25D24">
      <w:pPr>
        <w:pStyle w:val="Akapitzlist1"/>
        <w:numPr>
          <w:ilvl w:val="0"/>
          <w:numId w:val="6"/>
        </w:numPr>
        <w:spacing w:before="120" w:after="0" w:line="100" w:lineRule="atLeast"/>
        <w:jc w:val="both"/>
        <w:rPr>
          <w:rFonts w:ascii="Times New Roman" w:hAnsi="Times New Roman" w:cs="Times New Roman"/>
        </w:rPr>
      </w:pPr>
      <w:r w:rsidRPr="00B0516D">
        <w:rPr>
          <w:rFonts w:ascii="Times New Roman" w:hAnsi="Times New Roman" w:cs="Times New Roman"/>
        </w:rPr>
        <w:t>W przypadku ujawnien</w:t>
      </w:r>
      <w:r w:rsidR="00102DAA" w:rsidRPr="00B0516D">
        <w:rPr>
          <w:rFonts w:ascii="Times New Roman" w:hAnsi="Times New Roman" w:cs="Times New Roman"/>
        </w:rPr>
        <w:t>ia, w okresie udzielonej gwarancji</w:t>
      </w:r>
      <w:r w:rsidRPr="00B0516D">
        <w:rPr>
          <w:rFonts w:ascii="Times New Roman" w:hAnsi="Times New Roman" w:cs="Times New Roman"/>
        </w:rPr>
        <w:t xml:space="preserve"> braków, wad, uchybień w przedmiocie Umowy, Wykonawca zobowiązany jest do usunięcia pisemnie zgłoszonych przez Zamawiającego braków, wad uchybień w przedmiocie Umowy w wyznaczonym przez Zamawiającego terminie. </w:t>
      </w:r>
    </w:p>
    <w:p w:rsidR="00F25D24" w:rsidRPr="00B0516D" w:rsidRDefault="00F25D24">
      <w:pPr>
        <w:pStyle w:val="Akapitzlist1"/>
        <w:numPr>
          <w:ilvl w:val="0"/>
          <w:numId w:val="6"/>
        </w:numPr>
        <w:spacing w:before="120" w:after="0" w:line="100" w:lineRule="atLeast"/>
        <w:jc w:val="both"/>
        <w:rPr>
          <w:rFonts w:ascii="Times New Roman" w:hAnsi="Times New Roman" w:cs="Times New Roman"/>
        </w:rPr>
      </w:pPr>
      <w:r w:rsidRPr="00B0516D">
        <w:rPr>
          <w:rFonts w:ascii="Times New Roman" w:hAnsi="Times New Roman" w:cs="Times New Roman"/>
        </w:rPr>
        <w:t>W przypadku nie usunięcia braków, wad, uchybień w terminie, o którym mowa w ust. 3, lub uchylania się Wykonawcy od usunięcia braków, wad, uchybień, Zamawiający naliczy kary umowne zgodnie z § 9 ust. 2 Umowy oraz zastrzega sobie prawo usunięcia braków, wad</w:t>
      </w:r>
      <w:r w:rsidRPr="00B0516D">
        <w:rPr>
          <w:rFonts w:ascii="Times New Roman" w:hAnsi="Times New Roman" w:cs="Times New Roman"/>
        </w:rPr>
        <w:br/>
        <w:t xml:space="preserve">i uchybień na koszt Wykonawcy. </w:t>
      </w:r>
    </w:p>
    <w:p w:rsidR="00F25D24" w:rsidRDefault="00F25D24">
      <w:pPr>
        <w:pStyle w:val="Akapitzlist1"/>
        <w:spacing w:before="120" w:after="0" w:line="100" w:lineRule="atLeast"/>
        <w:ind w:left="0"/>
        <w:jc w:val="both"/>
        <w:rPr>
          <w:rFonts w:ascii="Times New Roman" w:hAnsi="Times New Roman" w:cs="Times New Roman"/>
        </w:rPr>
      </w:pPr>
    </w:p>
    <w:p w:rsidR="00887D53" w:rsidRDefault="00887D53">
      <w:pPr>
        <w:pStyle w:val="Akapitzlist1"/>
        <w:spacing w:before="120" w:after="0" w:line="100" w:lineRule="atLeast"/>
        <w:ind w:left="0"/>
        <w:jc w:val="both"/>
        <w:rPr>
          <w:rFonts w:ascii="Times New Roman" w:hAnsi="Times New Roman" w:cs="Times New Roman"/>
        </w:rPr>
      </w:pPr>
    </w:p>
    <w:p w:rsidR="00887D53" w:rsidRPr="00B0516D" w:rsidRDefault="00887D53">
      <w:pPr>
        <w:pStyle w:val="Akapitzlist1"/>
        <w:spacing w:before="120" w:after="0" w:line="100" w:lineRule="atLeast"/>
        <w:ind w:left="0"/>
        <w:jc w:val="both"/>
        <w:rPr>
          <w:rFonts w:ascii="Times New Roman" w:hAnsi="Times New Roman" w:cs="Times New Roman"/>
        </w:rPr>
      </w:pPr>
    </w:p>
    <w:p w:rsidR="007E19F5" w:rsidRPr="00B0516D" w:rsidRDefault="007E19F5">
      <w:pPr>
        <w:pStyle w:val="Akapitzlist1"/>
        <w:spacing w:before="120" w:after="0" w:line="100" w:lineRule="atLeast"/>
        <w:ind w:left="0"/>
        <w:jc w:val="center"/>
        <w:rPr>
          <w:rFonts w:ascii="Times New Roman" w:hAnsi="Times New Roman" w:cs="Times New Roman"/>
          <w:b/>
        </w:rPr>
      </w:pPr>
    </w:p>
    <w:p w:rsidR="00F25D24" w:rsidRPr="00B0516D" w:rsidRDefault="00F25D24">
      <w:pPr>
        <w:pStyle w:val="Akapitzlist1"/>
        <w:spacing w:before="120" w:after="0" w:line="100" w:lineRule="atLeast"/>
        <w:ind w:left="0"/>
        <w:jc w:val="center"/>
        <w:rPr>
          <w:rFonts w:ascii="Times New Roman" w:hAnsi="Times New Roman" w:cs="Times New Roman"/>
          <w:color w:val="000000"/>
        </w:rPr>
      </w:pPr>
      <w:r w:rsidRPr="00B0516D">
        <w:rPr>
          <w:rFonts w:ascii="Times New Roman" w:hAnsi="Times New Roman" w:cs="Times New Roman"/>
          <w:b/>
        </w:rPr>
        <w:t>§ 8 Zabezpieczenie należytego wykonania Umowy</w:t>
      </w:r>
      <w:r w:rsidRPr="00B0516D">
        <w:rPr>
          <w:rFonts w:ascii="Times New Roman" w:hAnsi="Times New Roman" w:cs="Times New Roman"/>
          <w:b/>
        </w:rPr>
        <w:br/>
      </w:r>
    </w:p>
    <w:p w:rsidR="00747EA2" w:rsidRPr="00747EA2" w:rsidRDefault="00F25D24" w:rsidP="00747EA2">
      <w:pPr>
        <w:pStyle w:val="Akapitzlist1"/>
        <w:numPr>
          <w:ilvl w:val="0"/>
          <w:numId w:val="14"/>
        </w:numPr>
        <w:spacing w:before="120" w:after="0" w:line="100" w:lineRule="atLeast"/>
        <w:jc w:val="both"/>
        <w:rPr>
          <w:rFonts w:ascii="Times New Roman" w:hAnsi="Times New Roman" w:cs="Times New Roman"/>
        </w:rPr>
      </w:pPr>
      <w:r w:rsidRPr="00747EA2">
        <w:rPr>
          <w:rFonts w:ascii="Times New Roman" w:hAnsi="Times New Roman" w:cs="Times New Roman"/>
          <w:color w:val="000000"/>
        </w:rPr>
        <w:t xml:space="preserve">Celem zabezpieczenia należytego wykonania Umowy </w:t>
      </w:r>
      <w:r w:rsidR="00747EA2" w:rsidRPr="00747EA2">
        <w:rPr>
          <w:rFonts w:ascii="Times New Roman" w:hAnsi="Times New Roman" w:cs="Times New Roman"/>
          <w:color w:val="000000"/>
        </w:rPr>
        <w:t>Wykonawca najpóźniej w dniu podpisania umowy wniesie w formie pieniężnej przelewem na rachunek bankowy</w:t>
      </w:r>
      <w:r w:rsidR="00711612">
        <w:rPr>
          <w:rFonts w:ascii="Times New Roman" w:hAnsi="Times New Roman" w:cs="Times New Roman"/>
          <w:color w:val="000000"/>
        </w:rPr>
        <w:t xml:space="preserve"> Zamawiającego kwotę odpowiadającą wartości</w:t>
      </w:r>
      <w:r w:rsidR="00B8282E">
        <w:rPr>
          <w:rFonts w:ascii="Times New Roman" w:hAnsi="Times New Roman" w:cs="Times New Roman"/>
          <w:color w:val="000000"/>
        </w:rPr>
        <w:t xml:space="preserve"> 3</w:t>
      </w:r>
      <w:r w:rsidRPr="00747EA2">
        <w:rPr>
          <w:rFonts w:ascii="Times New Roman" w:hAnsi="Times New Roman" w:cs="Times New Roman"/>
          <w:color w:val="000000"/>
        </w:rPr>
        <w:t>% (</w:t>
      </w:r>
      <w:r w:rsidR="00B8282E">
        <w:rPr>
          <w:rFonts w:ascii="Times New Roman" w:hAnsi="Times New Roman" w:cs="Times New Roman"/>
          <w:color w:val="000000"/>
        </w:rPr>
        <w:t>trzy</w:t>
      </w:r>
      <w:r w:rsidR="00747EA2">
        <w:rPr>
          <w:rFonts w:ascii="Times New Roman" w:hAnsi="Times New Roman" w:cs="Times New Roman"/>
          <w:color w:val="000000"/>
        </w:rPr>
        <w:t xml:space="preserve"> procent) </w:t>
      </w:r>
      <w:r w:rsidR="00747EA2" w:rsidRPr="00747EA2">
        <w:rPr>
          <w:rFonts w:ascii="Times New Roman" w:hAnsi="Times New Roman" w:cs="Times New Roman"/>
          <w:color w:val="000000"/>
        </w:rPr>
        <w:t>ceny ofert</w:t>
      </w:r>
      <w:r w:rsidR="00747EA2">
        <w:rPr>
          <w:rFonts w:ascii="Times New Roman" w:hAnsi="Times New Roman" w:cs="Times New Roman"/>
          <w:color w:val="000000"/>
        </w:rPr>
        <w:t>y</w:t>
      </w:r>
      <w:r w:rsidR="00747EA2" w:rsidRPr="00747EA2">
        <w:rPr>
          <w:rFonts w:ascii="Times New Roman" w:hAnsi="Times New Roman" w:cs="Times New Roman"/>
          <w:color w:val="000000"/>
        </w:rPr>
        <w:t xml:space="preserve"> brutto.</w:t>
      </w:r>
    </w:p>
    <w:p w:rsidR="00F25D24" w:rsidRPr="00747EA2" w:rsidRDefault="00F25D24" w:rsidP="00747EA2">
      <w:pPr>
        <w:pStyle w:val="Akapitzlist1"/>
        <w:numPr>
          <w:ilvl w:val="0"/>
          <w:numId w:val="14"/>
        </w:numPr>
        <w:spacing w:before="120" w:after="0" w:line="100" w:lineRule="atLeast"/>
        <w:jc w:val="both"/>
        <w:rPr>
          <w:rFonts w:ascii="Times New Roman" w:hAnsi="Times New Roman" w:cs="Times New Roman"/>
        </w:rPr>
      </w:pPr>
      <w:r w:rsidRPr="00747EA2">
        <w:rPr>
          <w:rFonts w:ascii="Times New Roman" w:hAnsi="Times New Roman" w:cs="Times New Roman"/>
        </w:rPr>
        <w:t>Strony postanawiają, że 70% wniesionego zabezpieczenia należytego wykonania Umowy stanowiącego kwotę ….. zł, przeznacza się jako zabezpieczenie zgodnego z Umową wykonania przedmiotu Umowy. Pozostałe 30 % wniesionego zabezpieczenia, stanowiącego kwotę …… zł, jest przeznaczone na zabezpieczenie roszczeń z tytułu rękojmi</w:t>
      </w:r>
      <w:r w:rsidR="00C915BE">
        <w:rPr>
          <w:rFonts w:ascii="Times New Roman" w:hAnsi="Times New Roman" w:cs="Times New Roman"/>
        </w:rPr>
        <w:t>/gwarancji</w:t>
      </w:r>
      <w:r w:rsidRPr="00747EA2">
        <w:rPr>
          <w:rFonts w:ascii="Times New Roman" w:hAnsi="Times New Roman" w:cs="Times New Roman"/>
        </w:rPr>
        <w:t xml:space="preserve"> za wady. </w:t>
      </w:r>
    </w:p>
    <w:p w:rsidR="00F25D24" w:rsidRPr="00B0516D" w:rsidRDefault="00F25D24">
      <w:pPr>
        <w:pStyle w:val="Akapitzlist1"/>
        <w:numPr>
          <w:ilvl w:val="0"/>
          <w:numId w:val="14"/>
        </w:numPr>
        <w:spacing w:before="120" w:after="0" w:line="100" w:lineRule="atLeast"/>
        <w:jc w:val="both"/>
        <w:rPr>
          <w:rFonts w:ascii="Times New Roman" w:hAnsi="Times New Roman" w:cs="Times New Roman"/>
        </w:rPr>
      </w:pPr>
      <w:r w:rsidRPr="00B0516D">
        <w:rPr>
          <w:rFonts w:ascii="Times New Roman" w:hAnsi="Times New Roman" w:cs="Times New Roman"/>
        </w:rPr>
        <w:t>Część zabezpieczenia gwarantująca zgodne z Umową wykonanie przedmiotu Umowy, zostanie zwrócona w ciągu 30 dni po podpisaniu protokołu odbioru końcowego przedmiotu Umowy,</w:t>
      </w:r>
      <w:r w:rsidRPr="00B0516D">
        <w:rPr>
          <w:rFonts w:ascii="Times New Roman" w:hAnsi="Times New Roman" w:cs="Times New Roman"/>
        </w:rPr>
        <w:br/>
        <w:t xml:space="preserve">bez zastrzeżeń. </w:t>
      </w:r>
    </w:p>
    <w:p w:rsidR="00F25D24" w:rsidRPr="00914031" w:rsidRDefault="00F25D24">
      <w:pPr>
        <w:pStyle w:val="Akapitzlist1"/>
        <w:numPr>
          <w:ilvl w:val="0"/>
          <w:numId w:val="14"/>
        </w:numPr>
        <w:spacing w:before="120" w:after="0" w:line="100" w:lineRule="atLeast"/>
        <w:jc w:val="both"/>
        <w:rPr>
          <w:rFonts w:ascii="Times New Roman" w:hAnsi="Times New Roman" w:cs="Times New Roman"/>
          <w:b/>
        </w:rPr>
      </w:pPr>
      <w:r w:rsidRPr="00914031">
        <w:rPr>
          <w:rFonts w:ascii="Times New Roman" w:hAnsi="Times New Roman" w:cs="Times New Roman"/>
        </w:rPr>
        <w:t>Pozostała część zabezpieczenia zostanie zwrócona lub zwolniona w terminie 15 dni po upływie okresu rękojmi</w:t>
      </w:r>
      <w:r w:rsidR="00C915BE">
        <w:rPr>
          <w:rFonts w:ascii="Times New Roman" w:hAnsi="Times New Roman" w:cs="Times New Roman"/>
        </w:rPr>
        <w:t>/gwarancji (tj. 24</w:t>
      </w:r>
      <w:r w:rsidRPr="00914031">
        <w:rPr>
          <w:rFonts w:ascii="Times New Roman" w:hAnsi="Times New Roman" w:cs="Times New Roman"/>
        </w:rPr>
        <w:t xml:space="preserve"> miesięcy od daty odbioru przedmiotu Umowy). </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9 Reklamacje i kary umowne</w:t>
      </w:r>
    </w:p>
    <w:p w:rsidR="00F25D24" w:rsidRPr="00B0516D" w:rsidRDefault="00F25D24">
      <w:pPr>
        <w:pStyle w:val="Akapitzlist1"/>
        <w:numPr>
          <w:ilvl w:val="0"/>
          <w:numId w:val="15"/>
        </w:numPr>
        <w:spacing w:before="120" w:after="0" w:line="100" w:lineRule="atLeast"/>
        <w:jc w:val="both"/>
        <w:rPr>
          <w:rFonts w:ascii="Times New Roman" w:hAnsi="Times New Roman" w:cs="Times New Roman"/>
        </w:rPr>
      </w:pPr>
      <w:r w:rsidRPr="00B0516D">
        <w:rPr>
          <w:rFonts w:ascii="Times New Roman" w:hAnsi="Times New Roman" w:cs="Times New Roman"/>
        </w:rPr>
        <w:t>Strony ustalają, że w przypadku niewykonania lub nienależytego wykonania postanowień Umowy Wykonawca zapłaci Zamawiającemu karę umowną w wysokości 10% wartości wynagrodzenia brutto za wykonanie przedmiotu Umowy, o którym mowa w § 3 ust.1, z zastrzeżeniem ust</w:t>
      </w:r>
      <w:r w:rsidR="00914031">
        <w:rPr>
          <w:rFonts w:ascii="Times New Roman" w:hAnsi="Times New Roman" w:cs="Times New Roman"/>
        </w:rPr>
        <w:t>. 2, 3 i 6</w:t>
      </w:r>
      <w:r w:rsidRPr="00B0516D">
        <w:rPr>
          <w:rFonts w:ascii="Times New Roman" w:hAnsi="Times New Roman" w:cs="Times New Roman"/>
        </w:rPr>
        <w:t xml:space="preserve">. </w:t>
      </w:r>
    </w:p>
    <w:p w:rsidR="00F25D24" w:rsidRPr="00B0516D" w:rsidRDefault="00F25D24">
      <w:pPr>
        <w:pStyle w:val="Akapitzlist1"/>
        <w:numPr>
          <w:ilvl w:val="0"/>
          <w:numId w:val="15"/>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razie wystąpienia opóźnienia w oddaniu prac dotyczących poszczególnych Etapów lub naruszenia innych terminów określonych w Umowie lub z niej wynikających, Wykonawca zapłaci Zamawiającemu karę umowną w wysokości 0,5% wartości wynagrodzenia brutto za wykonanie przedmiotu Umowy, o którym mowa w § 3 ust. 1, za każdy rozpoczęty dzień kalendarzowy opóźnienia. </w:t>
      </w:r>
    </w:p>
    <w:p w:rsidR="00F25D24" w:rsidRPr="00B0516D" w:rsidRDefault="00F25D24">
      <w:pPr>
        <w:pStyle w:val="Akapitzlist1"/>
        <w:numPr>
          <w:ilvl w:val="0"/>
          <w:numId w:val="15"/>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Zamawiający ma prawo do pomniejszenia wartości wynagrodzenia brutto za wykonanie przedmiotu Umowy, o którym mowa w § 3 ust. 1, o wartość naliczonych kar umownych. </w:t>
      </w:r>
    </w:p>
    <w:p w:rsidR="00F25D24" w:rsidRPr="00B0516D" w:rsidRDefault="00F25D24">
      <w:pPr>
        <w:pStyle w:val="Akapitzlist1"/>
        <w:numPr>
          <w:ilvl w:val="0"/>
          <w:numId w:val="15"/>
        </w:numPr>
        <w:spacing w:before="120" w:after="0" w:line="100" w:lineRule="atLeast"/>
        <w:jc w:val="both"/>
        <w:rPr>
          <w:rFonts w:ascii="Times New Roman" w:hAnsi="Times New Roman" w:cs="Times New Roman"/>
          <w:b/>
        </w:rPr>
      </w:pPr>
      <w:r w:rsidRPr="00B0516D">
        <w:rPr>
          <w:rFonts w:ascii="Times New Roman" w:hAnsi="Times New Roman" w:cs="Times New Roman"/>
        </w:rPr>
        <w:t xml:space="preserve">W przypadku, gdy wartość poniesionej przez Zamawiającego szkody przewyższy wysokość kar umownych określonych w ust. 1-3, Zamawiającemu przysługuje prawo żądania odszkodowania na zasadach ogólnych. </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§10 Siła wyższa</w:t>
      </w:r>
    </w:p>
    <w:p w:rsidR="00F25D24" w:rsidRPr="00B0516D" w:rsidRDefault="00F25D24">
      <w:pPr>
        <w:pStyle w:val="Akapitzlist1"/>
        <w:numPr>
          <w:ilvl w:val="0"/>
          <w:numId w:val="16"/>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Strony Umowy będą zwolnione z odpowiedzialności za niewypełnienie swoich zobowiązań zawartych w Umowie z powodu siły wyższej, jeżeli będą miały miejsce okoliczności, które są nieprzewidywalne lub są nieuchronnymi zdarzeniami o nadzwyczajnym charakterze, poza racjonalną kontrolą Stron. </w:t>
      </w:r>
    </w:p>
    <w:p w:rsidR="00F25D24" w:rsidRPr="00B0516D" w:rsidRDefault="00F25D24">
      <w:pPr>
        <w:pStyle w:val="Akapitzlist1"/>
        <w:numPr>
          <w:ilvl w:val="0"/>
          <w:numId w:val="16"/>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Strona może powołać się na zaistnienie siły wyższej tylko wówczas, gdy bezzwłocznie poinformuje o tym pisemnie drugą stronę. Ciężar dowodu zaistnienia siły wyższej spoczywa na Stronie, która się na nią powołuje. </w:t>
      </w:r>
    </w:p>
    <w:p w:rsidR="00F25D24" w:rsidRPr="00B0516D" w:rsidRDefault="00F25D24">
      <w:pPr>
        <w:pStyle w:val="Akapitzlist1"/>
        <w:numPr>
          <w:ilvl w:val="0"/>
          <w:numId w:val="16"/>
        </w:numPr>
        <w:spacing w:before="120" w:after="0" w:line="100" w:lineRule="atLeast"/>
        <w:jc w:val="both"/>
        <w:rPr>
          <w:rFonts w:ascii="Times New Roman" w:hAnsi="Times New Roman" w:cs="Times New Roman"/>
        </w:rPr>
      </w:pPr>
      <w:r w:rsidRPr="00B0516D">
        <w:rPr>
          <w:rFonts w:ascii="Times New Roman" w:hAnsi="Times New Roman" w:cs="Times New Roman"/>
        </w:rPr>
        <w:t>Siła wyższa oznacza zdarzenie niezależne od Strony, zewnętrzne, niemożliwe do przewidzenia</w:t>
      </w:r>
      <w:r w:rsidRPr="00B0516D">
        <w:rPr>
          <w:rFonts w:ascii="Times New Roman" w:hAnsi="Times New Roman" w:cs="Times New Roman"/>
        </w:rPr>
        <w:br/>
        <w:t xml:space="preserve">i do zapobieżenia, które wystąpiło po zawarciu Umowy lub przed zawarciem Umowy, o ile nieujawnione zostało po zawarciu Umowy. </w:t>
      </w:r>
    </w:p>
    <w:p w:rsidR="00F25D24" w:rsidRPr="00B0516D" w:rsidRDefault="00F25D24">
      <w:pPr>
        <w:pStyle w:val="Akapitzlist1"/>
        <w:numPr>
          <w:ilvl w:val="0"/>
          <w:numId w:val="16"/>
        </w:numPr>
        <w:spacing w:before="120" w:after="0" w:line="100" w:lineRule="atLeast"/>
        <w:jc w:val="both"/>
        <w:rPr>
          <w:rFonts w:ascii="Times New Roman" w:hAnsi="Times New Roman" w:cs="Times New Roman"/>
        </w:rPr>
      </w:pPr>
      <w:r w:rsidRPr="00B0516D">
        <w:rPr>
          <w:rFonts w:ascii="Times New Roman" w:hAnsi="Times New Roman" w:cs="Times New Roman"/>
        </w:rPr>
        <w:t>W przypadku zaistnienia zdarzenia siły wyższej, Strona, która na skutek siły wyższej nie może należycie wykonać zobowiązań wynikających z Umowy zawiadomi niezwłocznie drugą Stronę</w:t>
      </w:r>
      <w:r w:rsidRPr="00B0516D">
        <w:rPr>
          <w:rFonts w:ascii="Times New Roman" w:hAnsi="Times New Roman" w:cs="Times New Roman"/>
        </w:rPr>
        <w:br/>
        <w:t xml:space="preserve">na piśmie o zaistnieniu siły wyższej jednocześnie określając jej wpływ na wykonanie zobowiązań. Jeżeli po zawiadomieniu Strony nie uzgodnią inaczej w formie pisemnej, każda ze Stron będzie kontynuowała wysiłki w celu wywiązania się ze swoich zobowiązań w stopniu, w jakim jest to praktycznie możliwe oraz będzie poszukiwać wszelkich dostępnych alternatywnych środków działania, możliwych mimo zaistnienia okoliczności siły wyższej. </w:t>
      </w:r>
    </w:p>
    <w:p w:rsidR="00F25D24" w:rsidRPr="00B0516D" w:rsidRDefault="00F25D24">
      <w:pPr>
        <w:pStyle w:val="Akapitzlist1"/>
        <w:numPr>
          <w:ilvl w:val="0"/>
          <w:numId w:val="16"/>
        </w:numPr>
        <w:spacing w:before="120" w:after="0" w:line="100" w:lineRule="atLeast"/>
        <w:jc w:val="both"/>
        <w:rPr>
          <w:rFonts w:ascii="Times New Roman" w:hAnsi="Times New Roman" w:cs="Times New Roman"/>
          <w:b/>
        </w:rPr>
      </w:pPr>
      <w:r w:rsidRPr="00B0516D">
        <w:rPr>
          <w:rFonts w:ascii="Times New Roman" w:hAnsi="Times New Roman" w:cs="Times New Roman"/>
        </w:rPr>
        <w:t xml:space="preserve">Strona niezwłocznie powiadomi drugą Stronę o zakończeniu działania siły wyższej i będzie kontynuować wykonywanie Umowy od momentu zakończenia. </w:t>
      </w:r>
    </w:p>
    <w:p w:rsidR="00102DAA" w:rsidRPr="00B0516D" w:rsidRDefault="00102DAA" w:rsidP="00102DAA">
      <w:pPr>
        <w:pStyle w:val="Akapitzlist1"/>
        <w:spacing w:before="120" w:after="0" w:line="100" w:lineRule="atLeast"/>
        <w:ind w:left="360"/>
        <w:jc w:val="both"/>
        <w:rPr>
          <w:rFonts w:ascii="Times New Roman" w:hAnsi="Times New Roman" w:cs="Times New Roman"/>
          <w:b/>
        </w:rPr>
      </w:pPr>
    </w:p>
    <w:p w:rsidR="00F25D24" w:rsidRPr="00B0516D" w:rsidRDefault="00F25D24">
      <w:pPr>
        <w:pageBreakBefore/>
        <w:spacing w:before="120" w:after="0" w:line="100" w:lineRule="atLeast"/>
        <w:jc w:val="center"/>
        <w:rPr>
          <w:rFonts w:ascii="Times New Roman" w:hAnsi="Times New Roman" w:cs="Times New Roman"/>
        </w:rPr>
      </w:pPr>
      <w:r w:rsidRPr="00B0516D">
        <w:rPr>
          <w:rFonts w:ascii="Times New Roman" w:hAnsi="Times New Roman" w:cs="Times New Roman"/>
          <w:b/>
        </w:rPr>
        <w:lastRenderedPageBreak/>
        <w:t>§ 11 Rozwiązanie Umowy</w:t>
      </w:r>
    </w:p>
    <w:p w:rsidR="00F25D24" w:rsidRPr="00B0516D" w:rsidRDefault="00F25D24">
      <w:pPr>
        <w:pStyle w:val="Akapitzlist1"/>
        <w:numPr>
          <w:ilvl w:val="0"/>
          <w:numId w:val="17"/>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Zamawiający może odstąpić od Umowy ze skutkiem natychmiastowym w terminie jednego miesiąca od zaistnienia następujących okoliczności, w przypadku: </w:t>
      </w:r>
    </w:p>
    <w:p w:rsidR="00F25D24" w:rsidRPr="00B0516D" w:rsidRDefault="00F25D24">
      <w:pPr>
        <w:pStyle w:val="Akapitzlist1"/>
        <w:numPr>
          <w:ilvl w:val="0"/>
          <w:numId w:val="1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podania przez Wykonawcę w składanych dokumentach potwierdzających wykonanie przedmiotu Umowy oraz poszczególnych Etapów, niepełnych lub nieprawdziwych danych oraz informacji; </w:t>
      </w:r>
    </w:p>
    <w:p w:rsidR="00F25D24" w:rsidRPr="00B0516D" w:rsidRDefault="00F25D24">
      <w:pPr>
        <w:pStyle w:val="Akapitzlist1"/>
        <w:numPr>
          <w:ilvl w:val="0"/>
          <w:numId w:val="1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nieprzedłożenia przez Wykonawcę w terminach, o których mowa w § </w:t>
      </w:r>
      <w:bookmarkStart w:id="0" w:name="_GoBack"/>
      <w:bookmarkEnd w:id="0"/>
      <w:r w:rsidRPr="00B0516D">
        <w:rPr>
          <w:rFonts w:ascii="Times New Roman" w:hAnsi="Times New Roman" w:cs="Times New Roman"/>
        </w:rPr>
        <w:t xml:space="preserve">2 ust. 1, przedmiotu Umowy; </w:t>
      </w:r>
    </w:p>
    <w:p w:rsidR="00F25D24" w:rsidRPr="00B0516D" w:rsidRDefault="00F25D24">
      <w:pPr>
        <w:pStyle w:val="Akapitzlist1"/>
        <w:numPr>
          <w:ilvl w:val="0"/>
          <w:numId w:val="1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pomimo pisemnego wezwania Zamawiającego nie wykonuje zobowiązań wynikających z Umowy lub wykonuje je nienależycie, a suma kar umownych przekroczy wartość 30% wartości Umowy, określonej w § 3 ust. 1 Umowy; </w:t>
      </w:r>
    </w:p>
    <w:p w:rsidR="00F25D24" w:rsidRPr="00B0516D" w:rsidRDefault="00F25D24">
      <w:pPr>
        <w:pStyle w:val="Akapitzlist1"/>
        <w:numPr>
          <w:ilvl w:val="0"/>
          <w:numId w:val="1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wyniku wszczętego postępowania egzekucyjnego nastąpiło zajęcie znacznej części majątku Wykonawcy, albo złożony został wniosek o ogłoszenie upadłości Wykonawcy; </w:t>
      </w:r>
    </w:p>
    <w:p w:rsidR="00F25D24" w:rsidRPr="00B0516D" w:rsidRDefault="00F25D24">
      <w:pPr>
        <w:pStyle w:val="Akapitzlist1"/>
        <w:numPr>
          <w:ilvl w:val="0"/>
          <w:numId w:val="1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przystąpił do likwidacji swojego przedsiębiorstwa, z wyjątkiem likwidacji przeprowadzonej w celu przekształcenia lub restrukturyzacji. </w:t>
      </w:r>
    </w:p>
    <w:p w:rsidR="00F25D24" w:rsidRPr="00B0516D" w:rsidRDefault="00F25D24">
      <w:pPr>
        <w:pStyle w:val="Akapitzlist1"/>
        <w:numPr>
          <w:ilvl w:val="0"/>
          <w:numId w:val="17"/>
        </w:numPr>
        <w:spacing w:before="120" w:after="0" w:line="100" w:lineRule="atLeast"/>
        <w:jc w:val="both"/>
        <w:rPr>
          <w:rFonts w:ascii="Times New Roman" w:hAnsi="Times New Roman" w:cs="Times New Roman"/>
        </w:rPr>
      </w:pPr>
      <w:r w:rsidRPr="00B0516D">
        <w:rPr>
          <w:rFonts w:ascii="Times New Roman" w:hAnsi="Times New Roman" w:cs="Times New Roman"/>
        </w:rPr>
        <w:t>Zamawiający może odstąpić od zawartej Umowy, jeżeli zajdzie istotna zmiana okoliczności powodująca, że wykonanie Umowy nie leży w interesie publicznym, w terminie 30 dni</w:t>
      </w:r>
      <w:r w:rsidRPr="00B0516D">
        <w:rPr>
          <w:rFonts w:ascii="Times New Roman" w:hAnsi="Times New Roman" w:cs="Times New Roman"/>
        </w:rPr>
        <w:br/>
        <w:t xml:space="preserve">od powzięcia wiadomości o powyższych okolicznościach. W tym przypadku Wykonawcy należy się wynagrodzenie za część Umowy wykonaną do momentu złożenia przez Zamawiającego oświadczenia o odstąpieniu. </w:t>
      </w:r>
    </w:p>
    <w:p w:rsidR="00F25D24" w:rsidRPr="00B0516D" w:rsidRDefault="00F25D24">
      <w:pPr>
        <w:pStyle w:val="Akapitzlist1"/>
        <w:numPr>
          <w:ilvl w:val="0"/>
          <w:numId w:val="17"/>
        </w:numPr>
        <w:spacing w:before="120" w:after="0" w:line="100" w:lineRule="atLeast"/>
        <w:jc w:val="both"/>
        <w:rPr>
          <w:rFonts w:ascii="Times New Roman" w:hAnsi="Times New Roman" w:cs="Times New Roman"/>
        </w:rPr>
      </w:pPr>
      <w:r w:rsidRPr="00B0516D">
        <w:rPr>
          <w:rFonts w:ascii="Times New Roman" w:hAnsi="Times New Roman" w:cs="Times New Roman"/>
        </w:rPr>
        <w:t>Wykonawca jest uprawniony do odstąpienia od Umowy ze skutkiem natychmiastowym, przez cały okres wykonywania Umowy, w przypadku, gdy Zamawiający powiadomił pisemnie Wykonawcę, iż nie będzie mógł pokryć zobowiązań finansowych wynikających z Umowy,</w:t>
      </w:r>
      <w:r w:rsidRPr="00B0516D">
        <w:rPr>
          <w:rFonts w:ascii="Times New Roman" w:hAnsi="Times New Roman" w:cs="Times New Roman"/>
        </w:rPr>
        <w:br/>
        <w:t xml:space="preserve">w terminie jednego miesiąca od otrzymania takiego zawiadomienia. </w:t>
      </w:r>
    </w:p>
    <w:p w:rsidR="00F25D24" w:rsidRPr="00B0516D" w:rsidRDefault="00F25D24">
      <w:pPr>
        <w:pStyle w:val="Akapitzlist1"/>
        <w:numPr>
          <w:ilvl w:val="0"/>
          <w:numId w:val="17"/>
        </w:numPr>
        <w:spacing w:before="120" w:after="0" w:line="100" w:lineRule="atLeast"/>
        <w:jc w:val="both"/>
        <w:rPr>
          <w:rFonts w:ascii="Times New Roman" w:hAnsi="Times New Roman" w:cs="Times New Roman"/>
          <w:b/>
        </w:rPr>
      </w:pPr>
      <w:r w:rsidRPr="00B0516D">
        <w:rPr>
          <w:rFonts w:ascii="Times New Roman" w:hAnsi="Times New Roman" w:cs="Times New Roman"/>
        </w:rPr>
        <w:t xml:space="preserve">Po zakończeniu Umowy, Wykonawca zobowiązany jest trwale usunąć z systemów informatycznych, którymi posługiwał się w celu wykonania Umowy, wszelkich informacji dotyczących sposobu realizacji Umowy. </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xml:space="preserve">§ 12 Klauzule </w:t>
      </w:r>
      <w:proofErr w:type="spellStart"/>
      <w:r w:rsidRPr="00B0516D">
        <w:rPr>
          <w:rFonts w:ascii="Times New Roman" w:hAnsi="Times New Roman" w:cs="Times New Roman"/>
          <w:b/>
        </w:rPr>
        <w:t>salwatoryjne</w:t>
      </w:r>
      <w:proofErr w:type="spellEnd"/>
      <w:r w:rsidRPr="00B0516D">
        <w:rPr>
          <w:rFonts w:ascii="Times New Roman" w:hAnsi="Times New Roman" w:cs="Times New Roman"/>
          <w:b/>
        </w:rPr>
        <w:t xml:space="preserve"> i zmiany Umowy</w:t>
      </w:r>
    </w:p>
    <w:p w:rsidR="00F25D24" w:rsidRPr="00B0516D" w:rsidRDefault="00F25D24">
      <w:pPr>
        <w:pStyle w:val="Akapitzlist1"/>
        <w:numPr>
          <w:ilvl w:val="0"/>
          <w:numId w:val="19"/>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Zamawiający przewiduje następujące zmiany Umowy w stosunku do treści oferty, na podstawie której dokonano wyboru Wykonawcy: </w:t>
      </w:r>
    </w:p>
    <w:p w:rsidR="00F25D24" w:rsidRPr="00B0516D" w:rsidRDefault="00F25D24">
      <w:pPr>
        <w:pStyle w:val="Akapitzlist1"/>
        <w:numPr>
          <w:ilvl w:val="0"/>
          <w:numId w:val="20"/>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zmiana określonych w § 2 terminów wykonania przedmiotu Umowy, o którym mowa w § 1, jest możliwa w następujących okolicznościach: </w:t>
      </w:r>
    </w:p>
    <w:p w:rsidR="00F25D24" w:rsidRPr="00B0516D" w:rsidRDefault="00F25D24">
      <w:pPr>
        <w:pStyle w:val="Akapitzlist1"/>
        <w:numPr>
          <w:ilvl w:val="0"/>
          <w:numId w:val="21"/>
        </w:numPr>
        <w:spacing w:before="120" w:after="0" w:line="100" w:lineRule="atLeast"/>
        <w:jc w:val="both"/>
        <w:rPr>
          <w:rFonts w:ascii="Times New Roman" w:hAnsi="Times New Roman" w:cs="Times New Roman"/>
        </w:rPr>
      </w:pPr>
      <w:r w:rsidRPr="00B0516D">
        <w:rPr>
          <w:rFonts w:ascii="Times New Roman" w:hAnsi="Times New Roman" w:cs="Times New Roman"/>
        </w:rPr>
        <w:t>wynikających z działania siły wyższej uniemożliwiającej wykonanie przedmiotu Umowy, której nie można było przewidzieć ani jej zapobiec lub przezwyciężyć poprzez działanie</w:t>
      </w:r>
      <w:r w:rsidRPr="00B0516D">
        <w:rPr>
          <w:rFonts w:ascii="Times New Roman" w:hAnsi="Times New Roman" w:cs="Times New Roman"/>
        </w:rPr>
        <w:br/>
        <w:t>z dochowaniem należytej staranności, w szczególności zagrażającej bezpośrednio życiu lub zdrowiu ludzi lub grożącej powstaniem szkody w znacznych rozmiarach.</w:t>
      </w:r>
      <w:r w:rsidRPr="00B0516D">
        <w:rPr>
          <w:rFonts w:ascii="Times New Roman" w:hAnsi="Times New Roman" w:cs="Times New Roman"/>
        </w:rPr>
        <w:br/>
        <w:t xml:space="preserve">W przedmiotowej sytuacji termin realizacji Umowy może zostać wydłużony o czas trwania siły wyższej, </w:t>
      </w:r>
    </w:p>
    <w:p w:rsidR="00F25D24" w:rsidRPr="00B0516D" w:rsidRDefault="00F25D24">
      <w:pPr>
        <w:pStyle w:val="Akapitzlist1"/>
        <w:numPr>
          <w:ilvl w:val="0"/>
          <w:numId w:val="21"/>
        </w:numPr>
        <w:spacing w:before="120" w:after="0" w:line="100" w:lineRule="atLeast"/>
        <w:jc w:val="both"/>
        <w:rPr>
          <w:rFonts w:ascii="Times New Roman" w:hAnsi="Times New Roman" w:cs="Times New Roman"/>
        </w:rPr>
      </w:pPr>
      <w:r w:rsidRPr="00B0516D">
        <w:rPr>
          <w:rFonts w:ascii="Times New Roman" w:hAnsi="Times New Roman" w:cs="Times New Roman"/>
        </w:rPr>
        <w:t>w przypadku zaistnienia sytuacji powodujących niemożność realizacji przedmiotu Umowy z przyczyn leżących po stronie Zamawiającego, w szczególności czasowe wstrzymanie realizacji Umowy przez Zamawiającego z powodu stwierdzenia uchybień i/lub nieprawidłowości w dokumentacji stanowiącej podstawę realizację przedmiotu Umowy, a udostępnionej przez Zamawiającego. Przy czym ww. uchybienia i/lub nieprawidłowości posiadają przymiot obiektywnych, tj. takich, które wpływają na zmianę terminu realizacji Umowy niezależnie od wykonawcy, któremu udzielone zostałoby zamówienie.</w:t>
      </w:r>
      <w:r w:rsidRPr="00B0516D">
        <w:rPr>
          <w:rFonts w:ascii="Times New Roman" w:hAnsi="Times New Roman" w:cs="Times New Roman"/>
        </w:rPr>
        <w:br/>
        <w:t>W przedmiotowej sytuacji termin realizacji Umowy może zostać wydłużony o czas niezbędny do usunięcia ww. uchybień i/lub nieprawidłowości,</w:t>
      </w:r>
    </w:p>
    <w:p w:rsidR="00F25D24" w:rsidRPr="00B0516D" w:rsidRDefault="00F25D24">
      <w:pPr>
        <w:pStyle w:val="Akapitzlist1"/>
        <w:numPr>
          <w:ilvl w:val="0"/>
          <w:numId w:val="21"/>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przypadku zmiany powszechnie obowiązujących przepisów prawa. W przedmiotowej sytuacji termin realizacji Umowy może zostać wydłużony o czas wynikający z konieczności dostosowania warunków realizacji Umowy do zmienionych przepisów prawa; </w:t>
      </w:r>
    </w:p>
    <w:p w:rsidR="00F25D24" w:rsidRPr="00B0516D" w:rsidRDefault="00F25D24">
      <w:pPr>
        <w:pStyle w:val="Akapitzlist1"/>
        <w:numPr>
          <w:ilvl w:val="0"/>
          <w:numId w:val="20"/>
        </w:numPr>
        <w:spacing w:before="120" w:after="0" w:line="100" w:lineRule="atLeast"/>
        <w:jc w:val="both"/>
        <w:rPr>
          <w:rFonts w:ascii="Times New Roman" w:hAnsi="Times New Roman" w:cs="Times New Roman"/>
        </w:rPr>
      </w:pPr>
      <w:r w:rsidRPr="00B0516D">
        <w:rPr>
          <w:rFonts w:ascii="Times New Roman" w:hAnsi="Times New Roman" w:cs="Times New Roman"/>
        </w:rPr>
        <w:lastRenderedPageBreak/>
        <w:t>zmiana podmiotu, na rzecz którego ma być świadczona usługa, w przypadku zmian organizacyjnych w strukturze administracyjnej;</w:t>
      </w:r>
    </w:p>
    <w:p w:rsidR="00F25D24" w:rsidRPr="00B0516D" w:rsidRDefault="00F25D24">
      <w:pPr>
        <w:pStyle w:val="Akapitzlist1"/>
        <w:numPr>
          <w:ilvl w:val="0"/>
          <w:numId w:val="20"/>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jeżeli z powodu działania siły wyższej, wykonanie przedmiotu Umowy stanie się niemożliwe, Zamawiającemu przysługuje prawo rozwiązania Umowy bez zachowania okresu wypowiedzenia; </w:t>
      </w:r>
    </w:p>
    <w:p w:rsidR="00F25D24" w:rsidRPr="00B0516D" w:rsidRDefault="00F25D24">
      <w:pPr>
        <w:pStyle w:val="Akapitzlist1"/>
        <w:numPr>
          <w:ilvl w:val="0"/>
          <w:numId w:val="20"/>
        </w:numPr>
        <w:spacing w:before="120" w:after="0" w:line="100" w:lineRule="atLeast"/>
        <w:jc w:val="both"/>
        <w:rPr>
          <w:rFonts w:ascii="Times New Roman" w:hAnsi="Times New Roman" w:cs="Times New Roman"/>
        </w:rPr>
      </w:pPr>
      <w:r w:rsidRPr="00B0516D">
        <w:rPr>
          <w:rFonts w:ascii="Times New Roman" w:hAnsi="Times New Roman" w:cs="Times New Roman"/>
        </w:rPr>
        <w:t>jeżeli w toku wykonywania Umowy Wykonawca stwierdzi zaistnienie okoliczności, które dają podstawę do oceny, że wystąpiły okoliczności opisane w ust. 1, w związku z czym przedmiot Umowy lub jakikolwiek Etap nie zostanie wykonany w terminie, ma obowiązek w ciągu 5 dni od zaistnienia tych okoliczności pisemnie powiadomić Zamawiającego o niebezpieczeństwie wystąpienia opóźnienia w wykonaniu zamówienia, wskazując prawdopodobny czas opóźnienia i jego przyczynę;</w:t>
      </w:r>
    </w:p>
    <w:p w:rsidR="00F25D24" w:rsidRPr="00B0516D" w:rsidRDefault="00F25D24">
      <w:pPr>
        <w:pStyle w:val="Akapitzlist1"/>
        <w:numPr>
          <w:ilvl w:val="0"/>
          <w:numId w:val="20"/>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przypadku zaistnienia okoliczności, o których mowa w ust. 1, termin wykonania przedmiotu Umowy zostanie wydłużony o czas trwania przeszkody, uniemożliwiającej prowadzenie prac. Zmiana terminu wykonania przedmiotu Umowy mająca wpływ na termin rozliczenia Umowy, jaki został określony w uchwale o dofinansowanie zawartej pomiędzy Zarządem Województwa Mazowieckiego i Dyrektorem Mazowieckiego Zespołu Parków Krajobrazowych, wymaga uprzedniego uzyskania zgody Zarządu Wojewódzkiego Mazowieckiego w formie stosownej uchwały. </w:t>
      </w:r>
    </w:p>
    <w:p w:rsidR="00F25D24" w:rsidRPr="00B0516D" w:rsidRDefault="00F25D24">
      <w:pPr>
        <w:pStyle w:val="Akapitzlist1"/>
        <w:numPr>
          <w:ilvl w:val="0"/>
          <w:numId w:val="19"/>
        </w:numPr>
        <w:spacing w:before="120" w:after="0" w:line="100" w:lineRule="atLeast"/>
        <w:jc w:val="both"/>
        <w:rPr>
          <w:rFonts w:ascii="Times New Roman" w:hAnsi="Times New Roman" w:cs="Times New Roman"/>
        </w:rPr>
      </w:pPr>
      <w:r w:rsidRPr="00B0516D">
        <w:rPr>
          <w:rFonts w:ascii="Times New Roman" w:hAnsi="Times New Roman" w:cs="Times New Roman"/>
        </w:rPr>
        <w:t>Zmiana terminu płatności i wysokości wynagrodzenia należnego Wykonawcy jest możliwa</w:t>
      </w:r>
      <w:r w:rsidRPr="00B0516D">
        <w:rPr>
          <w:rFonts w:ascii="Times New Roman" w:hAnsi="Times New Roman" w:cs="Times New Roman"/>
        </w:rPr>
        <w:br/>
        <w:t xml:space="preserve">w przypadku braku środków finansowych w związku z ich blokadą przez Ministra Finansów bądź zmianą ustawy budżetowej bądź zmianą planu finansowego Zamawiającego. </w:t>
      </w:r>
    </w:p>
    <w:p w:rsidR="00F25D24" w:rsidRPr="00B0516D" w:rsidRDefault="00F25D24">
      <w:pPr>
        <w:pStyle w:val="Akapitzlist1"/>
        <w:numPr>
          <w:ilvl w:val="0"/>
          <w:numId w:val="19"/>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przypadku, w którym jakiekolwiek postanowienie Umowy zostanie uznane w prawomocnym wyroku sądowym za nieważne, z jakiegokolwiek powodu, wolą Stron jest aby pozostałe postanowienia Umowy pozostały wobec nich wiążące, chyba że nie ulega wątpliwości, iż bez postanowienia, które okazało się nieważne, cel Umowy nie może zostać osiągnięty. Niezależnie od zakresu, w jakim postanowienia Umowy zostałyby uznane za nieważne, Strony zobowiązują się współpracować w dobrej wierze w celu zastąpienia takich postanowień nowymi ustaleniami, zmierzającymi do zrealizowania celu Umowy. </w:t>
      </w:r>
    </w:p>
    <w:p w:rsidR="00F25D24" w:rsidRPr="00B0516D" w:rsidRDefault="00F25D24">
      <w:pPr>
        <w:pStyle w:val="Akapitzlist1"/>
        <w:numPr>
          <w:ilvl w:val="0"/>
          <w:numId w:val="19"/>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Wszelkie zmiany w treści Umowy wymagają formy pisemnej pod rygorem nieważności i muszą być podpisane przez upoważnionych przedstawicieli obu Stron. </w:t>
      </w:r>
    </w:p>
    <w:p w:rsidR="00F25D24" w:rsidRPr="00B0516D" w:rsidRDefault="00F25D24">
      <w:pPr>
        <w:pStyle w:val="Akapitzlist1"/>
        <w:numPr>
          <w:ilvl w:val="0"/>
          <w:numId w:val="19"/>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Ustala się następujący tryb inicjowania zmian. W przypadku zaistnienia okoliczności wymagających zmiany istotnych postanowień Umowy Zamawiający występuje do Wykonawcy lub Wykonawca do Zamawiającego z pisemnym wnioskiem. Przyczyny zmian postanowień Umowy Strony opisują w protokole konieczności zawierającym wyczerpujący opis ww. zmian, ich wpływ na warunki realizacji Umowy oraz podstawę prawną wynikającą z Umowy, która umożliwia zmianę jej postanowień w związku z opisanymi przyczynami. </w:t>
      </w:r>
    </w:p>
    <w:p w:rsidR="00F25D24" w:rsidRPr="00B0516D" w:rsidRDefault="00F25D24">
      <w:pPr>
        <w:pStyle w:val="Akapitzlist1"/>
        <w:numPr>
          <w:ilvl w:val="0"/>
          <w:numId w:val="19"/>
        </w:numPr>
        <w:spacing w:before="120" w:after="0" w:line="100" w:lineRule="atLeast"/>
        <w:jc w:val="both"/>
        <w:rPr>
          <w:rFonts w:ascii="Times New Roman" w:hAnsi="Times New Roman" w:cs="Times New Roman"/>
          <w:b/>
        </w:rPr>
      </w:pPr>
      <w:r w:rsidRPr="00B0516D">
        <w:rPr>
          <w:rFonts w:ascii="Times New Roman" w:hAnsi="Times New Roman" w:cs="Times New Roman"/>
        </w:rPr>
        <w:t xml:space="preserve">Zmiany Umowy określone w ust 1 należą do katalogu zmian na które Zamawiający może wyrazić zgodę. Jednocześnie nie stanowią zobowiązania Zamawiającego do dokonania zmian. </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13 § Obowiązki informacyjne oraz osoby upoważnione do kontaktów.</w:t>
      </w:r>
    </w:p>
    <w:p w:rsidR="00F25D24" w:rsidRPr="00B0516D" w:rsidRDefault="00F25D24">
      <w:pPr>
        <w:pStyle w:val="Akapitzlist1"/>
        <w:numPr>
          <w:ilvl w:val="0"/>
          <w:numId w:val="22"/>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Strony zobowiązują się współpracować w dobrej wierze w celu zapewnienia należytego wykonywania postanowień Umowy i w tym celu zobowiązują się niezwłocznie przekazywać sobie informacje i oświadczenia przewidziane Umową, w formie podpisanych dokumentów oraz ich elektronicznych kopii, za pośrednictwem następujących osób: </w:t>
      </w:r>
    </w:p>
    <w:p w:rsidR="00F25D24" w:rsidRPr="00B0516D" w:rsidRDefault="00F25D24">
      <w:pPr>
        <w:pStyle w:val="Akapitzlist1"/>
        <w:numPr>
          <w:ilvl w:val="0"/>
          <w:numId w:val="23"/>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Zamawiający wskazuje następujące osoby do kontaktu z Wykonawcą: …… </w:t>
      </w:r>
    </w:p>
    <w:p w:rsidR="00F25D24" w:rsidRPr="00B0516D" w:rsidRDefault="00F25D24">
      <w:pPr>
        <w:pStyle w:val="Akapitzlist1"/>
        <w:numPr>
          <w:ilvl w:val="0"/>
          <w:numId w:val="23"/>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Wykonawca wskazuje następujące osoby do kontaktu z Zamawiającym: …… </w:t>
      </w:r>
    </w:p>
    <w:p w:rsidR="00F25D24" w:rsidRPr="00B0516D" w:rsidRDefault="00F25D24">
      <w:pPr>
        <w:pStyle w:val="Akapitzlist1"/>
        <w:numPr>
          <w:ilvl w:val="0"/>
          <w:numId w:val="24"/>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przypadku wątpliwości, Strony oświadczają, że osoby wskazane w ust. 1, nie są umocowane do zmiany Umowy, a jedynie do składania i przyjmowania oświadczeń woli sporządzanych przez Strony w zakresie wykonywania Umowy. </w:t>
      </w:r>
    </w:p>
    <w:p w:rsidR="00F25D24" w:rsidRPr="00B0516D" w:rsidRDefault="00F25D24">
      <w:pPr>
        <w:pStyle w:val="Akapitzlist1"/>
        <w:numPr>
          <w:ilvl w:val="0"/>
          <w:numId w:val="24"/>
        </w:numPr>
        <w:spacing w:before="120" w:after="0" w:line="100" w:lineRule="atLeast"/>
        <w:jc w:val="both"/>
        <w:rPr>
          <w:rFonts w:ascii="Times New Roman" w:hAnsi="Times New Roman" w:cs="Times New Roman"/>
        </w:rPr>
      </w:pPr>
      <w:r w:rsidRPr="00B0516D">
        <w:rPr>
          <w:rFonts w:ascii="Times New Roman" w:hAnsi="Times New Roman" w:cs="Times New Roman"/>
        </w:rPr>
        <w:t>Każda ze Stron jest uprawniona do zmiany osób wskazanych w ust. 1. Strony zgodnie ustalają,</w:t>
      </w:r>
      <w:r w:rsidRPr="00B0516D">
        <w:rPr>
          <w:rFonts w:ascii="Times New Roman" w:hAnsi="Times New Roman" w:cs="Times New Roman"/>
        </w:rPr>
        <w:br/>
        <w:t xml:space="preserve">że zmiana osób wskazanych do kontaktu nie stanowi zmiany Umowy. Każda ze Stron zobowiązuje się niezwłocznie poinformować drugą Stronę o zmianie osoby wskazanej do kontaktu, w każdym wypadku nie później niż na 3 dni robocze przed podjęciem obowiązków przez nową osobę wskazaną do kontaktu. </w:t>
      </w:r>
    </w:p>
    <w:p w:rsidR="00F25D24" w:rsidRPr="00B0516D" w:rsidRDefault="00F25D24">
      <w:pPr>
        <w:pStyle w:val="Akapitzlist1"/>
        <w:numPr>
          <w:ilvl w:val="0"/>
          <w:numId w:val="24"/>
        </w:numPr>
        <w:spacing w:before="120" w:after="0" w:line="100" w:lineRule="atLeast"/>
        <w:jc w:val="both"/>
        <w:rPr>
          <w:rFonts w:ascii="Times New Roman" w:hAnsi="Times New Roman" w:cs="Times New Roman"/>
        </w:rPr>
      </w:pPr>
      <w:r w:rsidRPr="00B0516D">
        <w:rPr>
          <w:rFonts w:ascii="Times New Roman" w:hAnsi="Times New Roman" w:cs="Times New Roman"/>
        </w:rPr>
        <w:lastRenderedPageBreak/>
        <w:t xml:space="preserve">Wykonawca zobowiązuje się niezwłocznie powiadomić Zamawiającego o zaistnieniu którejkolwiek z następujących okoliczności: </w:t>
      </w:r>
    </w:p>
    <w:p w:rsidR="00F25D24" w:rsidRPr="00B0516D" w:rsidRDefault="00F25D24">
      <w:pPr>
        <w:pStyle w:val="Akapitzlist1"/>
        <w:numPr>
          <w:ilvl w:val="0"/>
          <w:numId w:val="25"/>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nastąpiła zmiana formy prawnej, w jakiej Wykonawca prowadzi działalność gospodarczą; </w:t>
      </w:r>
    </w:p>
    <w:p w:rsidR="00F25D24" w:rsidRPr="00B0516D" w:rsidRDefault="00F25D24">
      <w:pPr>
        <w:pStyle w:val="Akapitzlist1"/>
        <w:numPr>
          <w:ilvl w:val="0"/>
          <w:numId w:val="25"/>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został złożony wniosek o ogłoszenie upadłości Wykonawcy lub wniosek o wszczęcie postępowania naprawczego w stosunku do Wykonawcy; </w:t>
      </w:r>
    </w:p>
    <w:p w:rsidR="00F25D24" w:rsidRPr="00B0516D" w:rsidRDefault="00F25D24">
      <w:pPr>
        <w:pStyle w:val="Akapitzlist1"/>
        <w:numPr>
          <w:ilvl w:val="0"/>
          <w:numId w:val="25"/>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nastąpiła zmiana siedziby Wykonawcy; </w:t>
      </w:r>
    </w:p>
    <w:p w:rsidR="00F25D24" w:rsidRPr="00B0516D" w:rsidRDefault="00F25D24">
      <w:pPr>
        <w:pStyle w:val="Akapitzlist1"/>
        <w:numPr>
          <w:ilvl w:val="0"/>
          <w:numId w:val="25"/>
        </w:numPr>
        <w:spacing w:before="120" w:after="0" w:line="100" w:lineRule="atLeast"/>
        <w:jc w:val="both"/>
        <w:rPr>
          <w:rFonts w:ascii="Times New Roman" w:hAnsi="Times New Roman" w:cs="Times New Roman"/>
        </w:rPr>
      </w:pPr>
      <w:r w:rsidRPr="00B0516D">
        <w:rPr>
          <w:rFonts w:ascii="Times New Roman" w:hAnsi="Times New Roman" w:cs="Times New Roman"/>
        </w:rPr>
        <w:t>wobec Wykonawcy zostało wszczęte postępowanie egzekucyjne obejmujące zajęcie powyżej kwoty 1.000.000 zł (miliona złotych) lub zostały wszczęte postępowania egzekucyjne,</w:t>
      </w:r>
      <w:r w:rsidRPr="00B0516D">
        <w:rPr>
          <w:rFonts w:ascii="Times New Roman" w:hAnsi="Times New Roman" w:cs="Times New Roman"/>
        </w:rPr>
        <w:br/>
        <w:t xml:space="preserve">w których suma zajęć przekracza kwotę 500.000 zł (pięciuset tysięcy złotych); </w:t>
      </w:r>
    </w:p>
    <w:p w:rsidR="00F25D24" w:rsidRPr="00B0516D" w:rsidRDefault="00F25D24">
      <w:pPr>
        <w:pStyle w:val="Akapitzlist1"/>
        <w:numPr>
          <w:ilvl w:val="0"/>
          <w:numId w:val="25"/>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został złożony wniosek o ogłoszenie upadłości Wykonawcy, o czym Wykonawca zobowiązuje się powiadomić Zamawiającego następnego dnia po złożeniu wniosku lub powzięciu wiadomości o takim wniosku. </w:t>
      </w:r>
    </w:p>
    <w:p w:rsidR="00F25D24" w:rsidRPr="00B0516D" w:rsidRDefault="00F25D24">
      <w:pPr>
        <w:pStyle w:val="Akapitzlist1"/>
        <w:numPr>
          <w:ilvl w:val="0"/>
          <w:numId w:val="27"/>
        </w:numPr>
        <w:spacing w:before="120" w:after="0" w:line="100" w:lineRule="atLeast"/>
        <w:jc w:val="both"/>
        <w:rPr>
          <w:rFonts w:ascii="Times New Roman" w:hAnsi="Times New Roman" w:cs="Times New Roman"/>
        </w:rPr>
      </w:pPr>
      <w:r w:rsidRPr="00B0516D">
        <w:rPr>
          <w:rFonts w:ascii="Times New Roman" w:hAnsi="Times New Roman" w:cs="Times New Roman"/>
        </w:rPr>
        <w:t>Wykonawca zobowiązuje się do zachowania w tajemnicy wszelkich informacji lub danych, jakie uzyskał w związku z zawarciem, wykonywaniem lub rozwiązaniem Umowy, co do których powziął podejrzenie, iż są informacjami lub danymi objętymi tajemnicą przedsiębiorstwa lub objętymi ochroną lub że jako takie są traktowane przez Zamawiającego. Wykonawca zobowiązuje się również do przestrzegania przepisów ustawy z dnia 29 sierpnia 1997 r. o ochronie danych osobowych oraz ustawy z dnia 5 sierpnia 2010 r. o ochronie informacji niejawnych (</w:t>
      </w:r>
      <w:proofErr w:type="spellStart"/>
      <w:r w:rsidRPr="00B0516D">
        <w:rPr>
          <w:rFonts w:ascii="Times New Roman" w:hAnsi="Times New Roman" w:cs="Times New Roman"/>
        </w:rPr>
        <w:t>t.j</w:t>
      </w:r>
      <w:proofErr w:type="spellEnd"/>
      <w:r w:rsidRPr="00B0516D">
        <w:rPr>
          <w:rFonts w:ascii="Times New Roman" w:hAnsi="Times New Roman" w:cs="Times New Roman"/>
        </w:rPr>
        <w:t>. Dz. U.</w:t>
      </w:r>
      <w:r w:rsidRPr="00B0516D">
        <w:rPr>
          <w:rFonts w:ascii="Times New Roman" w:hAnsi="Times New Roman" w:cs="Times New Roman"/>
        </w:rPr>
        <w:br/>
        <w:t xml:space="preserve">z 2016 r. poz. 1167), w przypadku gdyby uzyskał do nich dostęp, w tym w szczególności do: </w:t>
      </w:r>
    </w:p>
    <w:p w:rsidR="00F25D24" w:rsidRPr="00B0516D" w:rsidRDefault="00F25D24">
      <w:pPr>
        <w:pStyle w:val="Akapitzlist1"/>
        <w:numPr>
          <w:ilvl w:val="0"/>
          <w:numId w:val="26"/>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ochrony i zabezpieczenia danych, do których dostęp Wykonawca uzyskał podczas wykonywania prac związanych z realizacją usługi, zgodnie z wymogami ustawy; </w:t>
      </w:r>
    </w:p>
    <w:p w:rsidR="00F25D24" w:rsidRPr="00B0516D" w:rsidRDefault="00F25D24">
      <w:pPr>
        <w:pStyle w:val="Akapitzlist1"/>
        <w:numPr>
          <w:ilvl w:val="0"/>
          <w:numId w:val="26"/>
        </w:numPr>
        <w:spacing w:before="120" w:after="0" w:line="100" w:lineRule="atLeast"/>
        <w:jc w:val="both"/>
        <w:rPr>
          <w:rFonts w:ascii="Times New Roman" w:hAnsi="Times New Roman" w:cs="Times New Roman"/>
        </w:rPr>
      </w:pPr>
      <w:r w:rsidRPr="00B0516D">
        <w:rPr>
          <w:rFonts w:ascii="Times New Roman" w:hAnsi="Times New Roman" w:cs="Times New Roman"/>
        </w:rPr>
        <w:t>przetwarzania informacji i danych osobowych wyłącznie w zakresie i celu przewidzianym</w:t>
      </w:r>
      <w:r w:rsidRPr="00B0516D">
        <w:rPr>
          <w:rFonts w:ascii="Times New Roman" w:hAnsi="Times New Roman" w:cs="Times New Roman"/>
        </w:rPr>
        <w:br/>
        <w:t xml:space="preserve">w Umowie; </w:t>
      </w:r>
    </w:p>
    <w:p w:rsidR="00F25D24" w:rsidRPr="00B0516D" w:rsidRDefault="00F25D24">
      <w:pPr>
        <w:pStyle w:val="Akapitzlist1"/>
        <w:numPr>
          <w:ilvl w:val="0"/>
          <w:numId w:val="26"/>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zachowania w tajemnicy danych osobowych pozyskanych w związku z realizacją Umowy; </w:t>
      </w:r>
    </w:p>
    <w:p w:rsidR="00F25D24" w:rsidRPr="00B0516D" w:rsidRDefault="00F25D24">
      <w:pPr>
        <w:pStyle w:val="Akapitzlist1"/>
        <w:numPr>
          <w:ilvl w:val="0"/>
          <w:numId w:val="26"/>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zwrotu wszelkich zawierających dane osobowe nośników danych przekazanych przez Zmawiającego oraz trwałego zniszczenia wszystkich ich kopii; </w:t>
      </w:r>
    </w:p>
    <w:p w:rsidR="00F25D24" w:rsidRPr="00B0516D" w:rsidRDefault="00F25D24">
      <w:pPr>
        <w:pStyle w:val="Akapitzlist1"/>
        <w:numPr>
          <w:ilvl w:val="0"/>
          <w:numId w:val="26"/>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niezwłocznego poinformowania Zamawiającego o każdym przypadku naruszenia bezpieczeństwa danych. </w:t>
      </w:r>
    </w:p>
    <w:p w:rsidR="00F25D24" w:rsidRPr="00B0516D" w:rsidRDefault="00F25D24">
      <w:pPr>
        <w:pStyle w:val="Akapitzlist1"/>
        <w:numPr>
          <w:ilvl w:val="0"/>
          <w:numId w:val="27"/>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przypadku jakichkolwiek wątpliwości, co do charakteru danej informacji, przed jej ujawnieniem lub uczynieniem dostępną, Wykonawca zwróci się do Zamawiającego o wskazanie, czy taką informację ma traktować, jako objętą tajemnicą. </w:t>
      </w:r>
    </w:p>
    <w:p w:rsidR="00F25D24" w:rsidRPr="00B0516D" w:rsidRDefault="00F25D24">
      <w:pPr>
        <w:pStyle w:val="Akapitzlist1"/>
        <w:numPr>
          <w:ilvl w:val="0"/>
          <w:numId w:val="27"/>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Zachowanie poufności informacji, o których mowa w ust. 5 obowiązuje Wykonawcę także po rozwiązaniu Umowy. </w:t>
      </w:r>
    </w:p>
    <w:p w:rsidR="00F25D24" w:rsidRPr="00B0516D" w:rsidRDefault="00F25D24">
      <w:pPr>
        <w:pStyle w:val="Akapitzlist1"/>
        <w:numPr>
          <w:ilvl w:val="0"/>
          <w:numId w:val="27"/>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Naruszenie obowiązku, o którym mowa w ust. 5 powoduje odpowiedzialność Wykonawcy za szkodę wyrządzoną Zamawiającemu (na zasadach wynikających z kodeksu cywilnego) oraz stanowi podstawę do rozwiązania Umowy przez Zamawiającego z zachowaniem 14 dniowego okresu wypowiedzenia. </w:t>
      </w:r>
    </w:p>
    <w:p w:rsidR="00F25D24" w:rsidRPr="00B0516D" w:rsidRDefault="00F25D24">
      <w:pPr>
        <w:pStyle w:val="Akapitzlist1"/>
        <w:numPr>
          <w:ilvl w:val="0"/>
          <w:numId w:val="27"/>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trakcie realizacji Umowy lub po jej wykonaniu, Wykonawca zobowiązuje się do wskazania Zamawiającemu każdorazowo zakresu danych lub informacji objętych tajemnicą przedsiębiorstwa. </w:t>
      </w:r>
    </w:p>
    <w:p w:rsidR="00F25D24" w:rsidRPr="00B0516D" w:rsidRDefault="00F25D24">
      <w:pPr>
        <w:pStyle w:val="Akapitzlist1"/>
        <w:numPr>
          <w:ilvl w:val="0"/>
          <w:numId w:val="27"/>
        </w:numPr>
        <w:spacing w:before="120" w:after="0" w:line="100" w:lineRule="atLeast"/>
        <w:jc w:val="both"/>
        <w:rPr>
          <w:rFonts w:ascii="Times New Roman" w:hAnsi="Times New Roman" w:cs="Times New Roman"/>
          <w:b/>
        </w:rPr>
      </w:pPr>
      <w:r w:rsidRPr="00B0516D">
        <w:rPr>
          <w:rFonts w:ascii="Times New Roman" w:hAnsi="Times New Roman" w:cs="Times New Roman"/>
        </w:rPr>
        <w:t>Postanowienia powyższe nie dotyczą informacji, o których mowa w ustawie z dnia 6 września 2001 r. o dostępie do informacji publicznej (</w:t>
      </w:r>
      <w:proofErr w:type="spellStart"/>
      <w:r w:rsidRPr="00B0516D">
        <w:rPr>
          <w:rFonts w:ascii="Times New Roman" w:hAnsi="Times New Roman" w:cs="Times New Roman"/>
        </w:rPr>
        <w:t>t.j</w:t>
      </w:r>
      <w:proofErr w:type="spellEnd"/>
      <w:r w:rsidRPr="00B0516D">
        <w:rPr>
          <w:rFonts w:ascii="Times New Roman" w:hAnsi="Times New Roman" w:cs="Times New Roman"/>
        </w:rPr>
        <w:t xml:space="preserve">. Dz. U. z 2016 r. poz. 1764). </w:t>
      </w:r>
    </w:p>
    <w:p w:rsidR="00F25D24" w:rsidRPr="00B0516D" w:rsidRDefault="00F25D24">
      <w:pPr>
        <w:spacing w:before="120" w:after="0" w:line="100" w:lineRule="atLeast"/>
        <w:jc w:val="center"/>
        <w:rPr>
          <w:rFonts w:ascii="Times New Roman" w:hAnsi="Times New Roman" w:cs="Times New Roman"/>
        </w:rPr>
      </w:pPr>
      <w:r w:rsidRPr="00B0516D">
        <w:rPr>
          <w:rFonts w:ascii="Times New Roman" w:hAnsi="Times New Roman" w:cs="Times New Roman"/>
          <w:b/>
        </w:rPr>
        <w:t>§ 14 Postanowienia końcowe</w:t>
      </w:r>
    </w:p>
    <w:p w:rsidR="00F25D24" w:rsidRPr="00B0516D" w:rsidRDefault="00F25D24">
      <w:pPr>
        <w:pStyle w:val="Akapitzlist1"/>
        <w:numPr>
          <w:ilvl w:val="0"/>
          <w:numId w:val="2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 sprawach nieuregulowanych Umową będą miały zastosowanie przepisy kodeksu cywilnego, ustawy Prawo zamówień publicznych, ustawa o prawie autorskim i prawach pokrewnych. </w:t>
      </w:r>
    </w:p>
    <w:p w:rsidR="00F25D24" w:rsidRPr="00B0516D" w:rsidRDefault="00F25D24">
      <w:pPr>
        <w:pStyle w:val="Akapitzlist1"/>
        <w:numPr>
          <w:ilvl w:val="0"/>
          <w:numId w:val="2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Strony zobowiązują się współpracować w dobrej wierze w celu zakończenia każdego sporu, jaki może powstać w związku z wykonywaniem Umowy. W sytuacji, w której polubowne zakończenie sporu nie zostanie osiągnięte w terminie jednego miesiąca od zaistnienia takiego sporu, sądem wyłącznie właściwym dla rozstrzygnięcia takiego sporu będzie sąd miejscowo właściwy dla siedziby Zamawiającego. </w:t>
      </w:r>
    </w:p>
    <w:p w:rsidR="00F25D24" w:rsidRPr="00B0516D" w:rsidRDefault="00F25D24">
      <w:pPr>
        <w:pStyle w:val="Akapitzlist1"/>
        <w:numPr>
          <w:ilvl w:val="0"/>
          <w:numId w:val="2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Wszelkie zmiany Umowy mogą nastąpić w formie pisemnej, pod rygorem nieważności, w formie aneksu podpisanego przez każdą ze stron. Warunkiem dokonania zmian jest złożenie wniosku przez stronę inicjującą zmianę, zawierającego opis propozycji zmian i ich uzasadnienie. </w:t>
      </w:r>
    </w:p>
    <w:p w:rsidR="00F25D24" w:rsidRPr="00B0516D" w:rsidRDefault="00F25D24">
      <w:pPr>
        <w:pStyle w:val="Akapitzlist1"/>
        <w:numPr>
          <w:ilvl w:val="0"/>
          <w:numId w:val="28"/>
        </w:numPr>
        <w:spacing w:before="120" w:after="0" w:line="100" w:lineRule="atLeast"/>
        <w:jc w:val="both"/>
        <w:rPr>
          <w:rFonts w:ascii="Times New Roman" w:hAnsi="Times New Roman" w:cs="Times New Roman"/>
        </w:rPr>
      </w:pPr>
      <w:r w:rsidRPr="00B0516D">
        <w:rPr>
          <w:rFonts w:ascii="Times New Roman" w:hAnsi="Times New Roman" w:cs="Times New Roman"/>
        </w:rPr>
        <w:lastRenderedPageBreak/>
        <w:t xml:space="preserve">Umowa sporządzona została w trzech jednobrzmiących egzemplarzach: dwa dla Zamawiającego, jeden dla Wykonawcy. </w:t>
      </w:r>
    </w:p>
    <w:p w:rsidR="00F25D24" w:rsidRPr="00B0516D" w:rsidRDefault="00F25D24">
      <w:pPr>
        <w:pStyle w:val="Akapitzlist1"/>
        <w:numPr>
          <w:ilvl w:val="0"/>
          <w:numId w:val="28"/>
        </w:numPr>
        <w:spacing w:before="120" w:after="0" w:line="100" w:lineRule="atLeast"/>
        <w:jc w:val="both"/>
        <w:rPr>
          <w:rFonts w:ascii="Times New Roman" w:hAnsi="Times New Roman" w:cs="Times New Roman"/>
        </w:rPr>
      </w:pPr>
      <w:r w:rsidRPr="00B0516D">
        <w:rPr>
          <w:rFonts w:ascii="Times New Roman" w:hAnsi="Times New Roman" w:cs="Times New Roman"/>
        </w:rPr>
        <w:t xml:space="preserve">Umowa wraz z następującymi załącznikami, stanowiącymi integralną część Umowy, stanowi całość porozumienia pomiędzy Stronami: </w:t>
      </w:r>
    </w:p>
    <w:p w:rsidR="00F25D24" w:rsidRDefault="00F25D24">
      <w:pPr>
        <w:pStyle w:val="Akapitzlist1"/>
        <w:numPr>
          <w:ilvl w:val="0"/>
          <w:numId w:val="29"/>
        </w:numPr>
        <w:spacing w:before="120" w:after="0" w:line="100" w:lineRule="atLeast"/>
        <w:jc w:val="both"/>
        <w:rPr>
          <w:rFonts w:ascii="Times New Roman" w:hAnsi="Times New Roman" w:cs="Times New Roman"/>
        </w:rPr>
      </w:pPr>
      <w:r w:rsidRPr="00B0516D">
        <w:rPr>
          <w:rFonts w:ascii="Times New Roman" w:hAnsi="Times New Roman" w:cs="Times New Roman"/>
        </w:rPr>
        <w:t>Załącz</w:t>
      </w:r>
      <w:r w:rsidR="00DA2822">
        <w:rPr>
          <w:rFonts w:ascii="Times New Roman" w:hAnsi="Times New Roman" w:cs="Times New Roman"/>
        </w:rPr>
        <w:t>nik nr 1 - Opis Przedmiotu Zamówienia</w:t>
      </w:r>
      <w:r w:rsidRPr="00B0516D">
        <w:rPr>
          <w:rFonts w:ascii="Times New Roman" w:hAnsi="Times New Roman" w:cs="Times New Roman"/>
        </w:rPr>
        <w:t xml:space="preserve">; </w:t>
      </w:r>
    </w:p>
    <w:p w:rsidR="00DA2822" w:rsidRPr="00B0516D" w:rsidRDefault="00DA2822">
      <w:pPr>
        <w:pStyle w:val="Akapitzlist1"/>
        <w:numPr>
          <w:ilvl w:val="0"/>
          <w:numId w:val="29"/>
        </w:numPr>
        <w:spacing w:before="120" w:after="0" w:line="100" w:lineRule="atLeast"/>
        <w:jc w:val="both"/>
        <w:rPr>
          <w:rFonts w:ascii="Times New Roman" w:hAnsi="Times New Roman" w:cs="Times New Roman"/>
        </w:rPr>
      </w:pPr>
      <w:r>
        <w:rPr>
          <w:rFonts w:ascii="Times New Roman" w:hAnsi="Times New Roman" w:cs="Times New Roman"/>
        </w:rPr>
        <w:t>Załącznik nr 2 - Formularz Ofertowy.</w:t>
      </w:r>
    </w:p>
    <w:p w:rsidR="00F25D24" w:rsidRPr="00B0516D" w:rsidRDefault="00F25D24">
      <w:pPr>
        <w:spacing w:before="120" w:after="0" w:line="100" w:lineRule="atLeast"/>
        <w:jc w:val="both"/>
        <w:rPr>
          <w:rFonts w:ascii="Times New Roman" w:hAnsi="Times New Roman" w:cs="Times New Roman"/>
        </w:rPr>
      </w:pPr>
    </w:p>
    <w:p w:rsidR="00F25D24" w:rsidRPr="00B0516D" w:rsidRDefault="00F25D24">
      <w:pPr>
        <w:spacing w:before="120" w:after="0" w:line="100" w:lineRule="atLeast"/>
        <w:ind w:firstLine="708"/>
        <w:jc w:val="both"/>
        <w:rPr>
          <w:rFonts w:ascii="Times New Roman" w:hAnsi="Times New Roman" w:cs="Times New Roman"/>
        </w:rPr>
      </w:pPr>
      <w:r w:rsidRPr="00B0516D">
        <w:rPr>
          <w:rFonts w:ascii="Times New Roman" w:hAnsi="Times New Roman" w:cs="Times New Roman"/>
        </w:rPr>
        <w:t xml:space="preserve">WYKONAWCA </w:t>
      </w:r>
      <w:r w:rsidRPr="00B0516D">
        <w:rPr>
          <w:rFonts w:ascii="Times New Roman" w:hAnsi="Times New Roman" w:cs="Times New Roman"/>
        </w:rPr>
        <w:tab/>
      </w:r>
      <w:r w:rsidRPr="00B0516D">
        <w:rPr>
          <w:rFonts w:ascii="Times New Roman" w:hAnsi="Times New Roman" w:cs="Times New Roman"/>
        </w:rPr>
        <w:tab/>
      </w:r>
      <w:r w:rsidRPr="00B0516D">
        <w:rPr>
          <w:rFonts w:ascii="Times New Roman" w:hAnsi="Times New Roman" w:cs="Times New Roman"/>
        </w:rPr>
        <w:tab/>
      </w:r>
      <w:r w:rsidRPr="00B0516D">
        <w:rPr>
          <w:rFonts w:ascii="Times New Roman" w:hAnsi="Times New Roman" w:cs="Times New Roman"/>
        </w:rPr>
        <w:tab/>
      </w:r>
      <w:r w:rsidRPr="00B0516D">
        <w:rPr>
          <w:rFonts w:ascii="Times New Roman" w:hAnsi="Times New Roman" w:cs="Times New Roman"/>
        </w:rPr>
        <w:tab/>
      </w:r>
      <w:r w:rsidRPr="00B0516D">
        <w:rPr>
          <w:rFonts w:ascii="Times New Roman" w:hAnsi="Times New Roman" w:cs="Times New Roman"/>
        </w:rPr>
        <w:tab/>
      </w:r>
      <w:r w:rsidRPr="00B0516D">
        <w:rPr>
          <w:rFonts w:ascii="Times New Roman" w:hAnsi="Times New Roman" w:cs="Times New Roman"/>
        </w:rPr>
        <w:tab/>
        <w:t xml:space="preserve">ZAMAWIAJĄCY </w:t>
      </w:r>
    </w:p>
    <w:p w:rsidR="00F25D24" w:rsidRPr="00B0516D" w:rsidRDefault="00F25D24">
      <w:pPr>
        <w:spacing w:before="120" w:after="0" w:line="100" w:lineRule="atLeast"/>
        <w:ind w:firstLine="708"/>
        <w:jc w:val="both"/>
        <w:rPr>
          <w:rFonts w:ascii="Times New Roman" w:hAnsi="Times New Roman" w:cs="Times New Roman"/>
        </w:rPr>
      </w:pPr>
    </w:p>
    <w:p w:rsidR="00F25D24" w:rsidRPr="00B0516D" w:rsidRDefault="00F25D24">
      <w:pPr>
        <w:spacing w:before="120" w:after="0" w:line="100" w:lineRule="atLeast"/>
        <w:ind w:firstLine="708"/>
        <w:jc w:val="both"/>
        <w:rPr>
          <w:rFonts w:ascii="Times New Roman" w:hAnsi="Times New Roman" w:cs="Times New Roman"/>
        </w:rPr>
      </w:pPr>
    </w:p>
    <w:sectPr w:rsidR="00F25D24" w:rsidRPr="00B0516D" w:rsidSect="00610CB9">
      <w:headerReference w:type="default" r:id="rId7"/>
      <w:pgSz w:w="11906" w:h="16838"/>
      <w:pgMar w:top="1417" w:right="1417" w:bottom="1417" w:left="1417" w:header="708" w:footer="708" w:gutter="0"/>
      <w:cols w:space="708"/>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3FB" w:rsidRDefault="001B13FB" w:rsidP="00711612">
      <w:pPr>
        <w:spacing w:after="0" w:line="240" w:lineRule="auto"/>
      </w:pPr>
      <w:r>
        <w:separator/>
      </w:r>
    </w:p>
  </w:endnote>
  <w:endnote w:type="continuationSeparator" w:id="0">
    <w:p w:rsidR="001B13FB" w:rsidRDefault="001B13FB" w:rsidP="007116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DFGothic-EB">
    <w:altName w:val="MS Gothic"/>
    <w:charset w:val="80"/>
    <w:family w:val="auto"/>
    <w:pitch w:val="variable"/>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3FB" w:rsidRDefault="001B13FB" w:rsidP="00711612">
      <w:pPr>
        <w:spacing w:after="0" w:line="240" w:lineRule="auto"/>
      </w:pPr>
      <w:r>
        <w:separator/>
      </w:r>
    </w:p>
  </w:footnote>
  <w:footnote w:type="continuationSeparator" w:id="0">
    <w:p w:rsidR="001B13FB" w:rsidRDefault="001B13FB" w:rsidP="007116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612" w:rsidRDefault="00711612">
    <w:pPr>
      <w:pStyle w:val="Nagwek"/>
    </w:pPr>
    <w:r>
      <w:rPr>
        <w:noProof/>
        <w:lang w:eastAsia="pl-PL"/>
      </w:rPr>
      <w:drawing>
        <wp:inline distT="0" distB="0" distL="0" distR="0">
          <wp:extent cx="5669280" cy="612140"/>
          <wp:effectExtent l="0" t="0" r="7620" b="0"/>
          <wp:docPr id="6" name="Obraz 0" descr="pikto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ktogram.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69280" cy="61214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nsid w:val="00000002"/>
    <w:multiLevelType w:val="multilevel"/>
    <w:tmpl w:val="00000002"/>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3"/>
    <w:multiLevelType w:val="multilevel"/>
    <w:tmpl w:val="00000003"/>
    <w:name w:val="WWNum4"/>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nsid w:val="00000004"/>
    <w:multiLevelType w:val="multilevel"/>
    <w:tmpl w:val="00000004"/>
    <w:name w:val="WWNum6"/>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decimal"/>
      <w:lvlText w:val="%3."/>
      <w:lvlJc w:val="left"/>
      <w:pPr>
        <w:tabs>
          <w:tab w:val="num" w:pos="0"/>
        </w:tabs>
        <w:ind w:left="2688" w:hanging="36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nsid w:val="00000005"/>
    <w:multiLevelType w:val="multilevel"/>
    <w:tmpl w:val="DAA0ACCE"/>
    <w:name w:val="WWNum8"/>
    <w:lvl w:ilvl="0">
      <w:start w:val="1"/>
      <w:numFmt w:val="decimal"/>
      <w:lvlText w:val="%1."/>
      <w:lvlJc w:val="left"/>
      <w:pPr>
        <w:tabs>
          <w:tab w:val="num" w:pos="0"/>
        </w:tabs>
        <w:ind w:left="360" w:hanging="360"/>
      </w:pPr>
      <w:rPr>
        <w:b w:val="0"/>
      </w:rPr>
    </w:lvl>
    <w:lvl w:ilvl="1">
      <w:start w:val="1"/>
      <w:numFmt w:val="decimal"/>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6"/>
    <w:multiLevelType w:val="multilevel"/>
    <w:tmpl w:val="00000006"/>
    <w:name w:val="WWNum1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nsid w:val="00000007"/>
    <w:multiLevelType w:val="multilevel"/>
    <w:tmpl w:val="00000007"/>
    <w:name w:val="WWNum13"/>
    <w:lvl w:ilvl="0">
      <w:start w:val="1"/>
      <w:numFmt w:val="decimal"/>
      <w:lvlText w:val="%1."/>
      <w:lvlJc w:val="left"/>
      <w:pPr>
        <w:tabs>
          <w:tab w:val="num" w:pos="0"/>
        </w:tabs>
        <w:ind w:left="645" w:hanging="360"/>
      </w:pPr>
    </w:lvl>
    <w:lvl w:ilvl="1">
      <w:start w:val="1"/>
      <w:numFmt w:val="lowerLetter"/>
      <w:lvlText w:val="%2."/>
      <w:lvlJc w:val="left"/>
      <w:pPr>
        <w:tabs>
          <w:tab w:val="num" w:pos="0"/>
        </w:tabs>
        <w:ind w:left="1365" w:hanging="360"/>
      </w:pPr>
    </w:lvl>
    <w:lvl w:ilvl="2">
      <w:start w:val="1"/>
      <w:numFmt w:val="lowerRoman"/>
      <w:lvlText w:val="%3."/>
      <w:lvlJc w:val="right"/>
      <w:pPr>
        <w:tabs>
          <w:tab w:val="num" w:pos="0"/>
        </w:tabs>
        <w:ind w:left="2085" w:hanging="180"/>
      </w:pPr>
    </w:lvl>
    <w:lvl w:ilvl="3">
      <w:start w:val="1"/>
      <w:numFmt w:val="decimal"/>
      <w:lvlText w:val="%4."/>
      <w:lvlJc w:val="left"/>
      <w:pPr>
        <w:tabs>
          <w:tab w:val="num" w:pos="0"/>
        </w:tabs>
        <w:ind w:left="2805" w:hanging="360"/>
      </w:pPr>
    </w:lvl>
    <w:lvl w:ilvl="4">
      <w:start w:val="1"/>
      <w:numFmt w:val="lowerLetter"/>
      <w:lvlText w:val="%5."/>
      <w:lvlJc w:val="left"/>
      <w:pPr>
        <w:tabs>
          <w:tab w:val="num" w:pos="0"/>
        </w:tabs>
        <w:ind w:left="3525" w:hanging="360"/>
      </w:pPr>
    </w:lvl>
    <w:lvl w:ilvl="5">
      <w:start w:val="1"/>
      <w:numFmt w:val="lowerRoman"/>
      <w:lvlText w:val="%6."/>
      <w:lvlJc w:val="right"/>
      <w:pPr>
        <w:tabs>
          <w:tab w:val="num" w:pos="0"/>
        </w:tabs>
        <w:ind w:left="4245" w:hanging="180"/>
      </w:pPr>
    </w:lvl>
    <w:lvl w:ilvl="6">
      <w:start w:val="1"/>
      <w:numFmt w:val="decimal"/>
      <w:lvlText w:val="%7."/>
      <w:lvlJc w:val="left"/>
      <w:pPr>
        <w:tabs>
          <w:tab w:val="num" w:pos="0"/>
        </w:tabs>
        <w:ind w:left="4965" w:hanging="360"/>
      </w:pPr>
    </w:lvl>
    <w:lvl w:ilvl="7">
      <w:start w:val="1"/>
      <w:numFmt w:val="lowerLetter"/>
      <w:lvlText w:val="%8."/>
      <w:lvlJc w:val="left"/>
      <w:pPr>
        <w:tabs>
          <w:tab w:val="num" w:pos="0"/>
        </w:tabs>
        <w:ind w:left="5685" w:hanging="360"/>
      </w:pPr>
    </w:lvl>
    <w:lvl w:ilvl="8">
      <w:start w:val="1"/>
      <w:numFmt w:val="lowerRoman"/>
      <w:lvlText w:val="%9."/>
      <w:lvlJc w:val="right"/>
      <w:pPr>
        <w:tabs>
          <w:tab w:val="num" w:pos="0"/>
        </w:tabs>
        <w:ind w:left="6405" w:hanging="180"/>
      </w:pPr>
    </w:lvl>
  </w:abstractNum>
  <w:abstractNum w:abstractNumId="7">
    <w:nsid w:val="00000008"/>
    <w:multiLevelType w:val="multilevel"/>
    <w:tmpl w:val="B2B6A352"/>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decimal"/>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nsid w:val="00000009"/>
    <w:multiLevelType w:val="multilevel"/>
    <w:tmpl w:val="00000009"/>
    <w:name w:val="WWNum16"/>
    <w:lvl w:ilvl="0">
      <w:start w:val="1"/>
      <w:numFmt w:val="decimal"/>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decimal"/>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nsid w:val="0000000A"/>
    <w:multiLevelType w:val="multilevel"/>
    <w:tmpl w:val="0000000A"/>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21"/>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decimal"/>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2">
    <w:nsid w:val="0000000D"/>
    <w:multiLevelType w:val="multilevel"/>
    <w:tmpl w:val="4C6E8E76"/>
    <w:name w:val="WWNum22"/>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nsid w:val="0000000E"/>
    <w:multiLevelType w:val="multilevel"/>
    <w:tmpl w:val="AB00BE18"/>
    <w:name w:val="WWNum24"/>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decimal"/>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nsid w:val="0000000F"/>
    <w:multiLevelType w:val="multilevel"/>
    <w:tmpl w:val="3E663BC2"/>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nsid w:val="00000010"/>
    <w:multiLevelType w:val="multilevel"/>
    <w:tmpl w:val="B0D0A2CC"/>
    <w:name w:val="WWNum27"/>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decimal"/>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nsid w:val="00000011"/>
    <w:multiLevelType w:val="multilevel"/>
    <w:tmpl w:val="E0862468"/>
    <w:name w:val="WWNum29"/>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00000012"/>
    <w:multiLevelType w:val="multilevel"/>
    <w:tmpl w:val="00000012"/>
    <w:name w:val="WWNum32"/>
    <w:lvl w:ilvl="0">
      <w:start w:val="1"/>
      <w:numFmt w:val="decimal"/>
      <w:lvlText w:val="%1)"/>
      <w:lvlJc w:val="left"/>
      <w:pPr>
        <w:tabs>
          <w:tab w:val="num" w:pos="0"/>
        </w:tabs>
        <w:ind w:left="720" w:hanging="360"/>
      </w:pPr>
    </w:lvl>
    <w:lvl w:ilvl="1">
      <w:start w:val="1"/>
      <w:numFmt w:val="lowerLetter"/>
      <w:lvlText w:val="%2."/>
      <w:lvlJc w:val="left"/>
      <w:pPr>
        <w:tabs>
          <w:tab w:val="num" w:pos="0"/>
        </w:tabs>
        <w:ind w:left="1800" w:hanging="360"/>
      </w:pPr>
    </w:lvl>
    <w:lvl w:ilvl="2">
      <w:start w:val="1"/>
      <w:numFmt w:val="lowerLetter"/>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8">
    <w:nsid w:val="00000013"/>
    <w:multiLevelType w:val="multilevel"/>
    <w:tmpl w:val="27A40DEE"/>
    <w:name w:val="WWNum34"/>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14"/>
    <w:multiLevelType w:val="multilevel"/>
    <w:tmpl w:val="00000014"/>
    <w:name w:val="WWNum3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15"/>
    <w:multiLevelType w:val="multilevel"/>
    <w:tmpl w:val="00000015"/>
    <w:name w:val="WWNum36"/>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2148" w:hanging="360"/>
      </w:pPr>
    </w:lvl>
    <w:lvl w:ilvl="2">
      <w:start w:val="1"/>
      <w:numFmt w:val="lowerLetter"/>
      <w:lvlText w:val="%3)"/>
      <w:lvlJc w:val="lef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1">
    <w:nsid w:val="00000016"/>
    <w:multiLevelType w:val="multilevel"/>
    <w:tmpl w:val="00000016"/>
    <w:name w:val="WWNum39"/>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00000017"/>
    <w:multiLevelType w:val="multilevel"/>
    <w:tmpl w:val="00000017"/>
    <w:name w:val="WWNum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00000018"/>
    <w:multiLevelType w:val="multilevel"/>
    <w:tmpl w:val="00000018"/>
    <w:name w:val="WWNum41"/>
    <w:lvl w:ilvl="0">
      <w:start w:val="2"/>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decimal"/>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nsid w:val="00000019"/>
    <w:multiLevelType w:val="multilevel"/>
    <w:tmpl w:val="00000019"/>
    <w:name w:val="WWNum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0000001A"/>
    <w:multiLevelType w:val="multilevel"/>
    <w:tmpl w:val="0000001A"/>
    <w:name w:val="WWNum4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0000001B"/>
    <w:multiLevelType w:val="multilevel"/>
    <w:tmpl w:val="AEE03E08"/>
    <w:name w:val="WWNum45"/>
    <w:lvl w:ilvl="0">
      <w:start w:val="5"/>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0000001C"/>
    <w:multiLevelType w:val="multilevel"/>
    <w:tmpl w:val="0000001C"/>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nsid w:val="0000001D"/>
    <w:multiLevelType w:val="multilevel"/>
    <w:tmpl w:val="0000001D"/>
    <w:name w:val="WW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0000001E"/>
    <w:multiLevelType w:val="multilevel"/>
    <w:tmpl w:val="0000001E"/>
    <w:name w:val="WWNum4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0000001F"/>
    <w:multiLevelType w:val="multilevel"/>
    <w:tmpl w:val="0000001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F25D24"/>
    <w:rsid w:val="00031FC8"/>
    <w:rsid w:val="0009604D"/>
    <w:rsid w:val="00102DAA"/>
    <w:rsid w:val="001756F9"/>
    <w:rsid w:val="001B13FB"/>
    <w:rsid w:val="002D6E21"/>
    <w:rsid w:val="002F3545"/>
    <w:rsid w:val="002F61CD"/>
    <w:rsid w:val="00333EA8"/>
    <w:rsid w:val="00372C7D"/>
    <w:rsid w:val="00520C67"/>
    <w:rsid w:val="0057421C"/>
    <w:rsid w:val="006064E4"/>
    <w:rsid w:val="00610CB9"/>
    <w:rsid w:val="00613CB3"/>
    <w:rsid w:val="00664E22"/>
    <w:rsid w:val="00675DAA"/>
    <w:rsid w:val="006908CA"/>
    <w:rsid w:val="006F4F83"/>
    <w:rsid w:val="00711612"/>
    <w:rsid w:val="00721613"/>
    <w:rsid w:val="00747EA2"/>
    <w:rsid w:val="007A176A"/>
    <w:rsid w:val="007D18B0"/>
    <w:rsid w:val="007E19F5"/>
    <w:rsid w:val="008664C6"/>
    <w:rsid w:val="00887D53"/>
    <w:rsid w:val="00914031"/>
    <w:rsid w:val="009959CA"/>
    <w:rsid w:val="00A139D8"/>
    <w:rsid w:val="00B0516D"/>
    <w:rsid w:val="00B051C2"/>
    <w:rsid w:val="00B741BC"/>
    <w:rsid w:val="00B8282E"/>
    <w:rsid w:val="00BE09F5"/>
    <w:rsid w:val="00C05A7D"/>
    <w:rsid w:val="00C15C8E"/>
    <w:rsid w:val="00C43CD6"/>
    <w:rsid w:val="00C50C55"/>
    <w:rsid w:val="00C62E24"/>
    <w:rsid w:val="00C915BE"/>
    <w:rsid w:val="00DA2822"/>
    <w:rsid w:val="00DA3D70"/>
    <w:rsid w:val="00DF6500"/>
    <w:rsid w:val="00F25D2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10CB9"/>
    <w:pPr>
      <w:suppressAutoHyphens/>
      <w:spacing w:after="200" w:line="276" w:lineRule="auto"/>
    </w:pPr>
    <w:rPr>
      <w:rFonts w:ascii="Calibri" w:eastAsia="Lucida Sans Unicode" w:hAnsi="Calibri" w:cs="Calibri"/>
      <w:kern w:val="1"/>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610CB9"/>
  </w:style>
  <w:style w:type="paragraph" w:customStyle="1" w:styleId="Nagwek1">
    <w:name w:val="Nagłówek1"/>
    <w:basedOn w:val="Normalny"/>
    <w:next w:val="Tekstpodstawowy"/>
    <w:rsid w:val="00610CB9"/>
    <w:pPr>
      <w:keepNext/>
      <w:spacing w:before="240" w:after="120"/>
    </w:pPr>
    <w:rPr>
      <w:rFonts w:ascii="Arial" w:hAnsi="Arial" w:cs="Mangal"/>
      <w:sz w:val="28"/>
      <w:szCs w:val="28"/>
    </w:rPr>
  </w:style>
  <w:style w:type="paragraph" w:styleId="Tekstpodstawowy">
    <w:name w:val="Body Text"/>
    <w:basedOn w:val="Normalny"/>
    <w:rsid w:val="00610CB9"/>
    <w:pPr>
      <w:spacing w:after="120"/>
    </w:pPr>
  </w:style>
  <w:style w:type="paragraph" w:styleId="Lista">
    <w:name w:val="List"/>
    <w:basedOn w:val="Tekstpodstawowy"/>
    <w:rsid w:val="00610CB9"/>
    <w:rPr>
      <w:rFonts w:cs="Mangal"/>
    </w:rPr>
  </w:style>
  <w:style w:type="paragraph" w:styleId="Legenda">
    <w:name w:val="caption"/>
    <w:basedOn w:val="Normalny"/>
    <w:qFormat/>
    <w:rsid w:val="00610CB9"/>
    <w:pPr>
      <w:suppressLineNumbers/>
      <w:spacing w:before="120" w:after="120"/>
    </w:pPr>
    <w:rPr>
      <w:rFonts w:cs="Mangal"/>
      <w:i/>
      <w:iCs/>
      <w:sz w:val="24"/>
      <w:szCs w:val="24"/>
    </w:rPr>
  </w:style>
  <w:style w:type="paragraph" w:customStyle="1" w:styleId="Indeks">
    <w:name w:val="Indeks"/>
    <w:basedOn w:val="Normalny"/>
    <w:rsid w:val="00610CB9"/>
    <w:pPr>
      <w:suppressLineNumbers/>
    </w:pPr>
    <w:rPr>
      <w:rFonts w:cs="Mangal"/>
    </w:rPr>
  </w:style>
  <w:style w:type="paragraph" w:customStyle="1" w:styleId="Akapitzlist1">
    <w:name w:val="Akapit z listą1"/>
    <w:basedOn w:val="Normalny"/>
    <w:rsid w:val="00610CB9"/>
    <w:pPr>
      <w:ind w:left="720"/>
      <w:contextualSpacing/>
    </w:pPr>
  </w:style>
  <w:style w:type="paragraph" w:styleId="Tekstdymka">
    <w:name w:val="Balloon Text"/>
    <w:basedOn w:val="Normalny"/>
    <w:semiHidden/>
    <w:rsid w:val="00F25D24"/>
    <w:rPr>
      <w:rFonts w:ascii="Tahoma" w:hAnsi="Tahoma" w:cs="Tahoma"/>
      <w:sz w:val="16"/>
      <w:szCs w:val="16"/>
    </w:rPr>
  </w:style>
  <w:style w:type="character" w:styleId="Odwoaniedokomentarza">
    <w:name w:val="annotation reference"/>
    <w:rsid w:val="00372C7D"/>
    <w:rPr>
      <w:sz w:val="16"/>
      <w:szCs w:val="16"/>
    </w:rPr>
  </w:style>
  <w:style w:type="paragraph" w:styleId="Tekstkomentarza">
    <w:name w:val="annotation text"/>
    <w:basedOn w:val="Normalny"/>
    <w:link w:val="TekstkomentarzaZnak"/>
    <w:uiPriority w:val="99"/>
    <w:rsid w:val="00372C7D"/>
    <w:rPr>
      <w:sz w:val="20"/>
      <w:szCs w:val="20"/>
    </w:rPr>
  </w:style>
  <w:style w:type="character" w:customStyle="1" w:styleId="TekstkomentarzaZnak">
    <w:name w:val="Tekst komentarza Znak"/>
    <w:link w:val="Tekstkomentarza"/>
    <w:uiPriority w:val="99"/>
    <w:rsid w:val="00372C7D"/>
    <w:rPr>
      <w:rFonts w:ascii="Calibri" w:eastAsia="Lucida Sans Unicode" w:hAnsi="Calibri" w:cs="Calibri"/>
      <w:kern w:val="1"/>
      <w:lang w:eastAsia="en-US"/>
    </w:rPr>
  </w:style>
  <w:style w:type="paragraph" w:styleId="Tematkomentarza">
    <w:name w:val="annotation subject"/>
    <w:basedOn w:val="Tekstkomentarza"/>
    <w:next w:val="Tekstkomentarza"/>
    <w:link w:val="TematkomentarzaZnak"/>
    <w:rsid w:val="00372C7D"/>
    <w:rPr>
      <w:b/>
      <w:bCs/>
    </w:rPr>
  </w:style>
  <w:style w:type="character" w:customStyle="1" w:styleId="TematkomentarzaZnak">
    <w:name w:val="Temat komentarza Znak"/>
    <w:link w:val="Tematkomentarza"/>
    <w:rsid w:val="00372C7D"/>
    <w:rPr>
      <w:rFonts w:ascii="Calibri" w:eastAsia="Lucida Sans Unicode" w:hAnsi="Calibri" w:cs="Calibri"/>
      <w:b/>
      <w:bCs/>
      <w:kern w:val="1"/>
      <w:lang w:eastAsia="en-US"/>
    </w:rPr>
  </w:style>
  <w:style w:type="paragraph" w:styleId="Bezodstpw">
    <w:name w:val="No Spacing"/>
    <w:uiPriority w:val="1"/>
    <w:qFormat/>
    <w:rsid w:val="002F61CD"/>
    <w:rPr>
      <w:rFonts w:ascii="Calibri" w:eastAsia="Calibri" w:hAnsi="Calibri"/>
      <w:sz w:val="22"/>
      <w:szCs w:val="22"/>
      <w:lang w:eastAsia="en-US"/>
    </w:rPr>
  </w:style>
  <w:style w:type="paragraph" w:customStyle="1" w:styleId="Bezodstpw1">
    <w:name w:val="Bez odstępów1"/>
    <w:rsid w:val="00C50C55"/>
    <w:pPr>
      <w:suppressAutoHyphens/>
    </w:pPr>
    <w:rPr>
      <w:color w:val="000000"/>
      <w:sz w:val="24"/>
      <w:szCs w:val="24"/>
      <w:lang w:eastAsia="zh-CN"/>
    </w:rPr>
  </w:style>
  <w:style w:type="paragraph" w:styleId="Tytu">
    <w:name w:val="Title"/>
    <w:basedOn w:val="Normalny"/>
    <w:next w:val="Tekstpodstawowy"/>
    <w:link w:val="TytuZnak"/>
    <w:qFormat/>
    <w:rsid w:val="00C50C55"/>
    <w:pPr>
      <w:keepNext/>
      <w:spacing w:before="240" w:after="120" w:line="240" w:lineRule="auto"/>
      <w:jc w:val="center"/>
    </w:pPr>
    <w:rPr>
      <w:rFonts w:ascii="Arial" w:eastAsia="Microsoft YaHei" w:hAnsi="Arial" w:cs="Mangal"/>
      <w:b/>
      <w:bCs/>
      <w:color w:val="000000"/>
      <w:kern w:val="0"/>
      <w:sz w:val="36"/>
      <w:szCs w:val="36"/>
      <w:lang w:eastAsia="zh-CN"/>
    </w:rPr>
  </w:style>
  <w:style w:type="character" w:customStyle="1" w:styleId="TytuZnak">
    <w:name w:val="Tytuł Znak"/>
    <w:link w:val="Tytu"/>
    <w:rsid w:val="00C50C55"/>
    <w:rPr>
      <w:rFonts w:ascii="Arial" w:eastAsia="Microsoft YaHei" w:hAnsi="Arial" w:cs="Mangal"/>
      <w:b/>
      <w:bCs/>
      <w:color w:val="000000"/>
      <w:sz w:val="36"/>
      <w:szCs w:val="36"/>
      <w:lang w:eastAsia="zh-CN"/>
    </w:rPr>
  </w:style>
  <w:style w:type="paragraph" w:styleId="Nagwek">
    <w:name w:val="header"/>
    <w:basedOn w:val="Normalny"/>
    <w:link w:val="NagwekZnak"/>
    <w:rsid w:val="00711612"/>
    <w:pPr>
      <w:tabs>
        <w:tab w:val="center" w:pos="4536"/>
        <w:tab w:val="right" w:pos="9072"/>
      </w:tabs>
      <w:spacing w:after="0" w:line="240" w:lineRule="auto"/>
    </w:pPr>
  </w:style>
  <w:style w:type="character" w:customStyle="1" w:styleId="NagwekZnak">
    <w:name w:val="Nagłówek Znak"/>
    <w:basedOn w:val="Domylnaczcionkaakapitu"/>
    <w:link w:val="Nagwek"/>
    <w:rsid w:val="00711612"/>
    <w:rPr>
      <w:rFonts w:ascii="Calibri" w:eastAsia="Lucida Sans Unicode" w:hAnsi="Calibri" w:cs="Calibri"/>
      <w:kern w:val="1"/>
      <w:sz w:val="22"/>
      <w:szCs w:val="22"/>
      <w:lang w:eastAsia="en-US"/>
    </w:rPr>
  </w:style>
  <w:style w:type="paragraph" w:styleId="Stopka">
    <w:name w:val="footer"/>
    <w:basedOn w:val="Normalny"/>
    <w:link w:val="StopkaZnak"/>
    <w:rsid w:val="00711612"/>
    <w:pPr>
      <w:tabs>
        <w:tab w:val="center" w:pos="4536"/>
        <w:tab w:val="right" w:pos="9072"/>
      </w:tabs>
      <w:spacing w:after="0" w:line="240" w:lineRule="auto"/>
    </w:pPr>
  </w:style>
  <w:style w:type="character" w:customStyle="1" w:styleId="StopkaZnak">
    <w:name w:val="Stopka Znak"/>
    <w:basedOn w:val="Domylnaczcionkaakapitu"/>
    <w:link w:val="Stopka"/>
    <w:rsid w:val="00711612"/>
    <w:rPr>
      <w:rFonts w:ascii="Calibri" w:eastAsia="Lucida Sans Unicode" w:hAnsi="Calibri" w:cs="Calibri"/>
      <w:kern w:val="1"/>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4085</Words>
  <Characters>24513</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Umowa nr……</vt:lpstr>
    </vt:vector>
  </TitlesOfParts>
  <Company>ZPKWM</Company>
  <LinksUpToDate>false</LinksUpToDate>
  <CharactersWithSpaces>28541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Andrzej</dc:creator>
  <cp:lastModifiedBy>user</cp:lastModifiedBy>
  <cp:revision>6</cp:revision>
  <cp:lastPrinted>2017-03-01T11:28:00Z</cp:lastPrinted>
  <dcterms:created xsi:type="dcterms:W3CDTF">2017-03-14T08:43:00Z</dcterms:created>
  <dcterms:modified xsi:type="dcterms:W3CDTF">2017-03-15T13:46:00Z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